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</w:p>
    <w:p w:rsidR="00351C65" w:rsidRDefault="00351C65" w:rsidP="00351C65">
      <w:pPr>
        <w:jc w:val="center"/>
        <w:rPr>
          <w:b/>
          <w:sz w:val="28"/>
          <w:szCs w:val="28"/>
        </w:rPr>
      </w:pP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 w:rsidRPr="00346048">
        <w:rPr>
          <w:b/>
          <w:sz w:val="28"/>
          <w:szCs w:val="28"/>
        </w:rPr>
        <w:t>ТЕРРИТОРИАЛЬНАЯ ИЗБИРАТЕЛЬНАЯ КОМИССИЯ</w:t>
      </w: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НЕКЛИНОВСКОГО РАЙОНА </w:t>
      </w:r>
      <w:r w:rsidRPr="00346048">
        <w:rPr>
          <w:b/>
          <w:sz w:val="28"/>
          <w:szCs w:val="28"/>
        </w:rPr>
        <w:t>РОСТОВСКОЙ ОБЛАСТИ</w:t>
      </w:r>
    </w:p>
    <w:p w:rsidR="00351C65" w:rsidRDefault="00351C65" w:rsidP="00351C65">
      <w:pPr>
        <w:jc w:val="center"/>
        <w:rPr>
          <w:b/>
          <w:sz w:val="28"/>
          <w:szCs w:val="28"/>
        </w:rPr>
      </w:pPr>
    </w:p>
    <w:p w:rsidR="00351C65" w:rsidRPr="00917BD2" w:rsidRDefault="00351C65" w:rsidP="00351C65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351C65" w:rsidRDefault="00351C65" w:rsidP="00351C65">
      <w:pPr>
        <w:rPr>
          <w:sz w:val="28"/>
          <w:szCs w:val="28"/>
        </w:rPr>
      </w:pPr>
      <w:r>
        <w:rPr>
          <w:sz w:val="28"/>
          <w:szCs w:val="28"/>
        </w:rPr>
        <w:t>«19» июня  2019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        </w:t>
      </w:r>
      <w:r w:rsidRPr="000E089E">
        <w:rPr>
          <w:sz w:val="28"/>
          <w:szCs w:val="28"/>
        </w:rPr>
        <w:t>№</w:t>
      </w:r>
      <w:r w:rsidRPr="000E089E">
        <w:rPr>
          <w:sz w:val="28"/>
          <w:szCs w:val="28"/>
        </w:rPr>
        <w:tab/>
      </w:r>
      <w:r>
        <w:rPr>
          <w:sz w:val="28"/>
          <w:szCs w:val="28"/>
        </w:rPr>
        <w:t>100-</w:t>
      </w:r>
      <w:r w:rsidR="00E40041">
        <w:rPr>
          <w:sz w:val="28"/>
          <w:szCs w:val="28"/>
        </w:rPr>
        <w:t>4</w:t>
      </w:r>
    </w:p>
    <w:p w:rsidR="00351C65" w:rsidRPr="00D20538" w:rsidRDefault="00351C65" w:rsidP="00351C65">
      <w:pPr>
        <w:jc w:val="center"/>
        <w:rPr>
          <w:i/>
          <w:sz w:val="16"/>
          <w:szCs w:val="16"/>
        </w:rPr>
      </w:pPr>
    </w:p>
    <w:p w:rsidR="00351C65" w:rsidRPr="00C1271B" w:rsidRDefault="00351C65" w:rsidP="00351C65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D93D1F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351C65">
              <w:rPr>
                <w:b/>
                <w:sz w:val="28"/>
                <w:szCs w:val="28"/>
              </w:rPr>
              <w:t>Неклиновского района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351C65">
              <w:rPr>
                <w:b/>
                <w:sz w:val="28"/>
                <w:szCs w:val="28"/>
              </w:rPr>
              <w:t xml:space="preserve">дополнительных </w:t>
            </w:r>
            <w:r w:rsidR="00351C65" w:rsidRPr="00DD5BBD">
              <w:rPr>
                <w:b/>
                <w:bCs/>
                <w:sz w:val="28"/>
                <w:szCs w:val="28"/>
              </w:rPr>
              <w:t>выбор</w:t>
            </w:r>
            <w:r w:rsidR="00351C65">
              <w:rPr>
                <w:b/>
                <w:bCs/>
                <w:sz w:val="28"/>
                <w:szCs w:val="28"/>
              </w:rPr>
              <w:t>ов</w:t>
            </w:r>
            <w:r w:rsidR="00351C65" w:rsidRPr="00DD5BBD">
              <w:rPr>
                <w:b/>
                <w:bCs/>
                <w:sz w:val="28"/>
                <w:szCs w:val="28"/>
              </w:rPr>
              <w:t xml:space="preserve"> </w:t>
            </w:r>
            <w:r w:rsidR="00351C65" w:rsidRPr="00DD5BBD">
              <w:rPr>
                <w:b/>
                <w:sz w:val="28"/>
                <w:szCs w:val="28"/>
              </w:rPr>
              <w:t xml:space="preserve"> депутат</w:t>
            </w:r>
            <w:r w:rsidR="00D93D1F">
              <w:rPr>
                <w:b/>
                <w:sz w:val="28"/>
                <w:szCs w:val="28"/>
              </w:rPr>
              <w:t>а</w:t>
            </w:r>
            <w:r w:rsidR="00351C65" w:rsidRPr="00DD5BBD">
              <w:rPr>
                <w:b/>
                <w:sz w:val="28"/>
                <w:szCs w:val="28"/>
              </w:rPr>
              <w:t xml:space="preserve"> Собрани</w:t>
            </w:r>
            <w:r w:rsidR="00D93D1F">
              <w:rPr>
                <w:b/>
                <w:sz w:val="28"/>
                <w:szCs w:val="28"/>
              </w:rPr>
              <w:t>я</w:t>
            </w:r>
            <w:r w:rsidR="00351C65" w:rsidRPr="00DD5BBD">
              <w:rPr>
                <w:b/>
                <w:sz w:val="28"/>
                <w:szCs w:val="28"/>
              </w:rPr>
              <w:t xml:space="preserve"> депутатов </w:t>
            </w:r>
            <w:r w:rsidR="00351C65">
              <w:rPr>
                <w:b/>
                <w:sz w:val="28"/>
                <w:szCs w:val="28"/>
              </w:rPr>
              <w:t xml:space="preserve">Натальевского сельского поселения </w:t>
            </w:r>
            <w:r w:rsidR="00A239B3">
              <w:rPr>
                <w:b/>
                <w:sz w:val="28"/>
                <w:szCs w:val="28"/>
              </w:rPr>
              <w:t xml:space="preserve">четвертого созыва </w:t>
            </w:r>
            <w:r w:rsidR="00351C65">
              <w:rPr>
                <w:b/>
                <w:sz w:val="28"/>
                <w:szCs w:val="28"/>
              </w:rPr>
              <w:t>по Натальевскому одномандатному избирательному округу № 10</w:t>
            </w:r>
            <w:r w:rsidR="00C876B6">
              <w:rPr>
                <w:b/>
                <w:sz w:val="28"/>
                <w:szCs w:val="28"/>
              </w:rPr>
              <w:t xml:space="preserve"> 08</w:t>
            </w:r>
            <w:r w:rsidR="00C876B6" w:rsidRPr="00DD5BBD">
              <w:rPr>
                <w:b/>
                <w:sz w:val="28"/>
                <w:szCs w:val="28"/>
              </w:rPr>
              <w:t xml:space="preserve"> сентября </w:t>
            </w:r>
            <w:r w:rsidR="00C876B6">
              <w:rPr>
                <w:b/>
                <w:bCs/>
                <w:sz w:val="28"/>
                <w:szCs w:val="28"/>
              </w:rPr>
              <w:t xml:space="preserve"> 2019</w:t>
            </w:r>
            <w:r w:rsidR="00C876B6" w:rsidRPr="00DD5BBD">
              <w:rPr>
                <w:b/>
                <w:bCs/>
                <w:sz w:val="28"/>
                <w:szCs w:val="28"/>
              </w:rPr>
              <w:t xml:space="preserve"> г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351C65">
        <w:rPr>
          <w:sz w:val="28"/>
        </w:rPr>
        <w:t>Неклиновского района</w:t>
      </w:r>
      <w:r w:rsidR="00606F8D" w:rsidRPr="00606F8D">
        <w:rPr>
          <w:sz w:val="28"/>
        </w:rPr>
        <w:t xml:space="preserve"> при проведении </w:t>
      </w:r>
      <w:r w:rsidR="00351C65" w:rsidRPr="00351C65">
        <w:rPr>
          <w:sz w:val="28"/>
          <w:szCs w:val="28"/>
        </w:rPr>
        <w:t xml:space="preserve">дополнительных </w:t>
      </w:r>
      <w:r w:rsidR="00351C65" w:rsidRPr="00351C65">
        <w:rPr>
          <w:bCs/>
          <w:sz w:val="28"/>
          <w:szCs w:val="28"/>
        </w:rPr>
        <w:t xml:space="preserve">выборов </w:t>
      </w:r>
      <w:r w:rsidR="00351C65" w:rsidRPr="00351C65">
        <w:rPr>
          <w:sz w:val="28"/>
          <w:szCs w:val="28"/>
        </w:rPr>
        <w:t xml:space="preserve"> депутат</w:t>
      </w:r>
      <w:r w:rsidR="00D93D1F">
        <w:rPr>
          <w:sz w:val="28"/>
          <w:szCs w:val="28"/>
        </w:rPr>
        <w:t>а</w:t>
      </w:r>
      <w:r w:rsidR="00351C65" w:rsidRPr="00351C65">
        <w:rPr>
          <w:sz w:val="28"/>
          <w:szCs w:val="28"/>
        </w:rPr>
        <w:t xml:space="preserve"> Собрани</w:t>
      </w:r>
      <w:r w:rsidR="00D93D1F">
        <w:rPr>
          <w:sz w:val="28"/>
          <w:szCs w:val="28"/>
        </w:rPr>
        <w:t xml:space="preserve">я </w:t>
      </w:r>
      <w:r w:rsidR="00351C65" w:rsidRPr="00351C65">
        <w:rPr>
          <w:sz w:val="28"/>
          <w:szCs w:val="28"/>
        </w:rPr>
        <w:t>депутатов Натальевского сельского поселения</w:t>
      </w:r>
      <w:r w:rsidR="00BB5236">
        <w:rPr>
          <w:sz w:val="28"/>
          <w:szCs w:val="28"/>
        </w:rPr>
        <w:t xml:space="preserve"> четвертого созыва</w:t>
      </w:r>
      <w:r w:rsidR="00351C65" w:rsidRPr="00351C65">
        <w:rPr>
          <w:sz w:val="28"/>
          <w:szCs w:val="28"/>
        </w:rPr>
        <w:t xml:space="preserve"> по Натальевскому одномандатному избирательному округу № 10</w:t>
      </w:r>
      <w:r w:rsidR="00D942D5">
        <w:rPr>
          <w:sz w:val="28"/>
        </w:rPr>
        <w:t>,</w:t>
      </w:r>
    </w:p>
    <w:p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 w:rsidR="00351C65">
        <w:rPr>
          <w:sz w:val="28"/>
        </w:rPr>
        <w:t>Неклиновского района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351C65">
        <w:rPr>
          <w:color w:val="000000"/>
          <w:szCs w:val="28"/>
        </w:rPr>
        <w:t xml:space="preserve">Неклиновского района </w:t>
      </w:r>
      <w:r w:rsidR="00606F8D" w:rsidRPr="00606F8D">
        <w:rPr>
          <w:color w:val="000000"/>
          <w:szCs w:val="28"/>
        </w:rPr>
        <w:t xml:space="preserve">при проведении </w:t>
      </w:r>
      <w:r w:rsidR="00351C65">
        <w:rPr>
          <w:color w:val="000000"/>
          <w:szCs w:val="28"/>
        </w:rPr>
        <w:t>дополнительных выборов  депутат</w:t>
      </w:r>
      <w:r w:rsidR="00D93D1F">
        <w:rPr>
          <w:color w:val="000000"/>
          <w:szCs w:val="28"/>
        </w:rPr>
        <w:t>а</w:t>
      </w:r>
      <w:r w:rsidR="00351C65">
        <w:rPr>
          <w:color w:val="000000"/>
          <w:szCs w:val="28"/>
        </w:rPr>
        <w:t xml:space="preserve"> Собрани</w:t>
      </w:r>
      <w:r w:rsidR="00D93D1F">
        <w:rPr>
          <w:color w:val="000000"/>
          <w:szCs w:val="28"/>
        </w:rPr>
        <w:t>я</w:t>
      </w:r>
      <w:r w:rsidR="00351C65">
        <w:rPr>
          <w:color w:val="000000"/>
          <w:szCs w:val="28"/>
        </w:rPr>
        <w:t xml:space="preserve"> </w:t>
      </w:r>
      <w:r w:rsidR="00351C65">
        <w:rPr>
          <w:color w:val="000000"/>
          <w:szCs w:val="28"/>
        </w:rPr>
        <w:lastRenderedPageBreak/>
        <w:t xml:space="preserve">депутатов Натальевского сельского поселения </w:t>
      </w:r>
      <w:r w:rsidR="00BB5236">
        <w:rPr>
          <w:color w:val="000000"/>
          <w:szCs w:val="28"/>
        </w:rPr>
        <w:t xml:space="preserve">четвертого созыва </w:t>
      </w:r>
      <w:r w:rsidR="00351C65">
        <w:rPr>
          <w:color w:val="000000"/>
          <w:szCs w:val="28"/>
        </w:rPr>
        <w:t>по Натальевскому одномандатному избирательному округу № 10</w:t>
      </w:r>
      <w:r w:rsidR="00606F8D" w:rsidRPr="00606F8D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351C65">
        <w:rPr>
          <w:color w:val="000000"/>
          <w:szCs w:val="28"/>
        </w:rPr>
        <w:t xml:space="preserve">Неклиновского района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351C65" w:rsidRDefault="00F36CF5" w:rsidP="00351C65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351C65">
        <w:rPr>
          <w:sz w:val="28"/>
          <w:szCs w:val="28"/>
        </w:rPr>
        <w:t>3</w:t>
      </w:r>
      <w:r>
        <w:t>. </w:t>
      </w:r>
      <w:r w:rsidR="00351C65" w:rsidRPr="00D20538">
        <w:rPr>
          <w:sz w:val="28"/>
          <w:szCs w:val="28"/>
        </w:rPr>
        <w:t xml:space="preserve">Контроль за исполнением данного постановления возложить на председателя территориальной избирательной комиссии </w:t>
      </w:r>
      <w:r w:rsidR="00351C65" w:rsidRPr="00C1271B">
        <w:rPr>
          <w:sz w:val="28"/>
          <w:szCs w:val="28"/>
        </w:rPr>
        <w:t>А.В. Третьякова</w:t>
      </w:r>
      <w:r w:rsidR="00351C65">
        <w:rPr>
          <w:szCs w:val="28"/>
        </w:rPr>
        <w:t>.</w:t>
      </w:r>
    </w:p>
    <w:p w:rsidR="00351C65" w:rsidRPr="00D20538" w:rsidRDefault="00351C65" w:rsidP="00351C65">
      <w:pPr>
        <w:spacing w:line="360" w:lineRule="auto"/>
        <w:ind w:left="709"/>
        <w:rPr>
          <w:sz w:val="28"/>
          <w:szCs w:val="28"/>
        </w:rPr>
      </w:pPr>
    </w:p>
    <w:p w:rsidR="00351C65" w:rsidRPr="00FB3297" w:rsidRDefault="00351C65" w:rsidP="00351C65">
      <w:pPr>
        <w:spacing w:line="360" w:lineRule="auto"/>
      </w:pPr>
    </w:p>
    <w:p w:rsidR="00351C65" w:rsidRPr="00FA5EA0" w:rsidRDefault="00351C65" w:rsidP="00351C65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Pr="00FA5EA0">
        <w:rPr>
          <w:szCs w:val="28"/>
        </w:rPr>
        <w:t>А.В. Третьяков</w:t>
      </w:r>
    </w:p>
    <w:p w:rsidR="00351C65" w:rsidRPr="00FA5EA0" w:rsidRDefault="00351C65" w:rsidP="00351C65">
      <w:pPr>
        <w:pStyle w:val="14-15"/>
        <w:widowControl/>
        <w:spacing w:line="240" w:lineRule="auto"/>
        <w:rPr>
          <w:szCs w:val="28"/>
        </w:rPr>
      </w:pPr>
    </w:p>
    <w:p w:rsidR="00351C65" w:rsidRPr="007623DF" w:rsidRDefault="00351C65" w:rsidP="00351C65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351C65" w:rsidRPr="00020293" w:rsidRDefault="00351C65" w:rsidP="00351C65">
      <w:pPr>
        <w:spacing w:line="360" w:lineRule="auto"/>
        <w:rPr>
          <w:sz w:val="28"/>
          <w:szCs w:val="28"/>
        </w:rPr>
      </w:pPr>
    </w:p>
    <w:p w:rsidR="00CE28D5" w:rsidRDefault="00CE28D5" w:rsidP="00351C65">
      <w:pPr>
        <w:pStyle w:val="a7"/>
        <w:ind w:right="28" w:firstLine="709"/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63119">
        <w:rPr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351C65">
        <w:t>Неклиновского района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351C65">
        <w:rPr>
          <w:sz w:val="22"/>
          <w:szCs w:val="22"/>
        </w:rPr>
        <w:t xml:space="preserve">19 июня </w:t>
      </w:r>
      <w:r>
        <w:rPr>
          <w:sz w:val="22"/>
          <w:szCs w:val="22"/>
        </w:rPr>
        <w:t xml:space="preserve">2019 г. № </w:t>
      </w:r>
      <w:r w:rsidR="00351C65">
        <w:rPr>
          <w:sz w:val="22"/>
          <w:szCs w:val="22"/>
        </w:rPr>
        <w:t>100-4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351C65">
        <w:rPr>
          <w:b/>
          <w:sz w:val="28"/>
          <w:szCs w:val="28"/>
        </w:rPr>
        <w:t xml:space="preserve">Неклиновского района </w:t>
      </w:r>
      <w:r w:rsidR="004D6B4F" w:rsidRPr="004D6B4F">
        <w:rPr>
          <w:b/>
          <w:sz w:val="28"/>
          <w:szCs w:val="28"/>
        </w:rPr>
        <w:t xml:space="preserve">при проведении </w:t>
      </w:r>
      <w:r w:rsidR="00351C65">
        <w:rPr>
          <w:b/>
          <w:sz w:val="28"/>
          <w:szCs w:val="28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</w:t>
      </w:r>
      <w:r w:rsidR="00351C65">
        <w:rPr>
          <w:szCs w:val="28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  <w:r w:rsidR="004D6B4F" w:rsidRPr="004D6B4F">
        <w:rPr>
          <w:szCs w:val="28"/>
        </w:rPr>
        <w:t xml:space="preserve"> </w:t>
      </w:r>
      <w:r w:rsidRPr="004D6B4F">
        <w:rPr>
          <w:szCs w:val="28"/>
        </w:rPr>
        <w:t>(</w:t>
      </w:r>
      <w:r w:rsidRPr="00351C65">
        <w:rPr>
          <w:szCs w:val="28"/>
        </w:rPr>
        <w:t xml:space="preserve">постановление Территориальной избирательной комиссии </w:t>
      </w:r>
      <w:r w:rsidR="00351C65" w:rsidRPr="00351C65">
        <w:rPr>
          <w:szCs w:val="28"/>
        </w:rPr>
        <w:t xml:space="preserve">Неклиновского района </w:t>
      </w:r>
      <w:r w:rsidRPr="00351C65">
        <w:rPr>
          <w:szCs w:val="28"/>
        </w:rPr>
        <w:t xml:space="preserve">от </w:t>
      </w:r>
      <w:r w:rsidR="00351C65" w:rsidRPr="00351C65">
        <w:rPr>
          <w:szCs w:val="28"/>
        </w:rPr>
        <w:t xml:space="preserve">19 июня </w:t>
      </w:r>
      <w:r w:rsidRPr="00351C65">
        <w:rPr>
          <w:szCs w:val="28"/>
        </w:rPr>
        <w:t>201</w:t>
      </w:r>
      <w:r w:rsidR="004D6B4F" w:rsidRPr="00351C65">
        <w:rPr>
          <w:szCs w:val="28"/>
        </w:rPr>
        <w:t>9</w:t>
      </w:r>
      <w:r w:rsidR="00E63119" w:rsidRPr="00351C65">
        <w:rPr>
          <w:szCs w:val="28"/>
        </w:rPr>
        <w:t xml:space="preserve"> </w:t>
      </w:r>
      <w:r w:rsidRPr="00351C65">
        <w:rPr>
          <w:szCs w:val="28"/>
        </w:rPr>
        <w:t xml:space="preserve">№ </w:t>
      </w:r>
      <w:r w:rsidR="00351C65" w:rsidRPr="00351C65">
        <w:rPr>
          <w:szCs w:val="28"/>
        </w:rPr>
        <w:t>100-4</w:t>
      </w:r>
      <w:r w:rsidRPr="00351C65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351C65">
        <w:rPr>
          <w:szCs w:val="28"/>
        </w:rPr>
        <w:t xml:space="preserve">Неклиновского района </w:t>
      </w:r>
      <w:r w:rsidR="006148A2" w:rsidRPr="006148A2">
        <w:rPr>
          <w:szCs w:val="28"/>
        </w:rPr>
        <w:t xml:space="preserve">при проведении </w:t>
      </w:r>
      <w:r w:rsidR="00351C65">
        <w:rPr>
          <w:szCs w:val="28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  <w:r w:rsidR="006148A2" w:rsidRPr="006148A2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351C65">
        <w:rPr>
          <w:szCs w:val="28"/>
        </w:rPr>
        <w:t xml:space="preserve">Неклиновского района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lastRenderedPageBreak/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4E7F58">
        <w:rPr>
          <w:szCs w:val="28"/>
        </w:rPr>
        <w:t>Собрания депутатов Натальевского сельского поселения по Натальевскому одномандатному избирательному округу № 10</w:t>
      </w:r>
      <w:r w:rsidR="009B5DD8" w:rsidRPr="009B5DD8">
        <w:rPr>
          <w:szCs w:val="28"/>
        </w:rPr>
        <w:t xml:space="preserve">, выдвинутых избирательным объединением </w:t>
      </w:r>
      <w:r w:rsidR="009B5DD8" w:rsidRPr="009B5DD8">
        <w:rPr>
          <w:szCs w:val="28"/>
        </w:rPr>
        <w:br/>
        <w:t>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>омандатным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</w:t>
      </w:r>
      <w:r w:rsidRPr="00925E99">
        <w:rPr>
          <w:rFonts w:eastAsia="Calibri"/>
          <w:szCs w:val="28"/>
          <w:lang w:eastAsia="en-US"/>
        </w:rPr>
        <w:lastRenderedPageBreak/>
        <w:t xml:space="preserve">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 xml:space="preserve">мандатным избирательным округам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lastRenderedPageBreak/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lastRenderedPageBreak/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4E7F58">
        <w:rPr>
          <w:b/>
          <w:bCs/>
        </w:rPr>
        <w:t>Собрания депутатов Натальевского сельского поселения по Натальевскому одномандатному избирательному округу № 10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 w:rsidR="008750E2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Копия устава общественного объединения (за исключением политических </w:t>
            </w:r>
            <w:r w:rsidRPr="00C1665B">
              <w:rPr>
                <w:sz w:val="22"/>
                <w:szCs w:val="22"/>
              </w:rPr>
              <w:lastRenderedPageBreak/>
              <w:t>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4E7F58" w:rsidRPr="004E7F58">
        <w:rPr>
          <w:b/>
        </w:rPr>
        <w:t>10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351C65">
        <w:rPr>
          <w:b/>
        </w:rPr>
        <w:t xml:space="preserve">Неклиновского района </w:t>
      </w:r>
      <w:r>
        <w:rPr>
          <w:b/>
        </w:rPr>
        <w:t xml:space="preserve">список </w:t>
      </w:r>
      <w:r w:rsidRPr="002A1C28">
        <w:rPr>
          <w:b/>
        </w:rPr>
        <w:t xml:space="preserve">кандидатов в депутаты </w:t>
      </w:r>
      <w:r w:rsidR="004E7F58">
        <w:rPr>
          <w:b/>
        </w:rPr>
        <w:t>Собрания депутатов Натальевского сельского поселения по Натальевскому одномандатному избирательному округу № 10</w:t>
      </w:r>
      <w:r w:rsidRPr="002A1C28">
        <w:rPr>
          <w:b/>
        </w:rPr>
        <w:t xml:space="preserve">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Нотариально удостоверенная доверенность на уполномоченного представителя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BD6DE7" w:rsidRDefault="00BD6DE7" w:rsidP="00BD6DE7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4E7F58">
        <w:rPr>
          <w:b/>
        </w:rPr>
        <w:t>Собрания депутатов Натальевского сельского поселения по Натальевскому одномандатному избирательному округу № 10</w:t>
      </w:r>
      <w:r w:rsidR="004F2E82">
        <w:rPr>
          <w:b/>
        </w:rPr>
        <w:t xml:space="preserve"> </w:t>
      </w:r>
    </w:p>
    <w:p w:rsidR="00160EA2" w:rsidRDefault="004C19FF" w:rsidP="004F2E82">
      <w:pPr>
        <w:spacing w:line="360" w:lineRule="auto"/>
        <w:jc w:val="center"/>
        <w:rPr>
          <w:b/>
          <w:bCs/>
        </w:rPr>
      </w:pPr>
      <w:r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4E7F58">
        <w:rPr>
          <w:b/>
        </w:rPr>
        <w:t>Собрания депутатов Натальевского сельского поселения по Натальевскому одномандатному избирательному округу № 10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lastRenderedPageBreak/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2715E" w:rsidRDefault="0012715E" w:rsidP="0012715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4E7F58">
        <w:rPr>
          <w:b/>
        </w:rPr>
        <w:t>Собрания депутатов Натальевского сельского поселения по Натальевскому одномандатному избирательному округу № 10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 xml:space="preserve">в порядке самовыдвижения 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BF0AB6" w:rsidRDefault="00BF0AB6" w:rsidP="00BF0AB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>дополнительных выборов  депутатов Собраний депутатов Натальевского сельского поселения по Натальевскому одномандатному избирательному округу № 10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4E7F58">
        <w:rPr>
          <w:b/>
        </w:rPr>
        <w:t>Собрания депутатов Натальевского сельского поселения по Натальевскому одномандатному избирательному округу № 10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="004E7F58" w:rsidRPr="004E7F58">
        <w:rPr>
          <w:b/>
          <w:bCs/>
          <w:szCs w:val="26"/>
        </w:rPr>
        <w:t>10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351C65">
        <w:t xml:space="preserve">Неклиновского района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157" w:rsidRDefault="00080157" w:rsidP="00CE28D5">
      <w:r>
        <w:separator/>
      </w:r>
    </w:p>
  </w:endnote>
  <w:endnote w:type="continuationSeparator" w:id="1">
    <w:p w:rsidR="00080157" w:rsidRDefault="00080157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157" w:rsidRDefault="00080157" w:rsidP="00CE28D5">
      <w:r>
        <w:separator/>
      </w:r>
    </w:p>
  </w:footnote>
  <w:footnote w:type="continuationSeparator" w:id="1">
    <w:p w:rsidR="00080157" w:rsidRDefault="00080157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C65" w:rsidRDefault="009E3988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351C65" w:rsidRDefault="009E3988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351C65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E40041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C65" w:rsidRDefault="00351C65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C65" w:rsidRDefault="009E3988">
    <w:pPr>
      <w:pStyle w:val="ac"/>
      <w:jc w:val="center"/>
    </w:pPr>
    <w:fldSimple w:instr=" PAGE ">
      <w:r w:rsidR="00E40041">
        <w:rPr>
          <w:noProof/>
        </w:rPr>
        <w:t>2</w:t>
      </w:r>
    </w:fldSimple>
  </w:p>
  <w:p w:rsidR="00351C65" w:rsidRDefault="00351C65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C65" w:rsidRDefault="00351C6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4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0"/>
  </w:num>
  <w:num w:numId="12">
    <w:abstractNumId w:val="12"/>
  </w:num>
  <w:num w:numId="13">
    <w:abstractNumId w:val="9"/>
  </w:num>
  <w:num w:numId="14">
    <w:abstractNumId w:val="1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0157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3674"/>
    <w:rsid w:val="00146891"/>
    <w:rsid w:val="00147451"/>
    <w:rsid w:val="001514DF"/>
    <w:rsid w:val="001535B6"/>
    <w:rsid w:val="00154058"/>
    <w:rsid w:val="00160EA2"/>
    <w:rsid w:val="001619AF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2F1671"/>
    <w:rsid w:val="00311038"/>
    <w:rsid w:val="00327E24"/>
    <w:rsid w:val="00336F8A"/>
    <w:rsid w:val="00351C65"/>
    <w:rsid w:val="003629E9"/>
    <w:rsid w:val="00374DBA"/>
    <w:rsid w:val="003878F6"/>
    <w:rsid w:val="003956C6"/>
    <w:rsid w:val="00396EF8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54F0C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0A60"/>
    <w:rsid w:val="004D6B4F"/>
    <w:rsid w:val="004E7F58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96A2E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84D10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E3988"/>
    <w:rsid w:val="00A0454D"/>
    <w:rsid w:val="00A04AEC"/>
    <w:rsid w:val="00A20472"/>
    <w:rsid w:val="00A239B3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05A"/>
    <w:rsid w:val="00B9135A"/>
    <w:rsid w:val="00B9268C"/>
    <w:rsid w:val="00B94099"/>
    <w:rsid w:val="00BA24AA"/>
    <w:rsid w:val="00BA452F"/>
    <w:rsid w:val="00BB5236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876B6"/>
    <w:rsid w:val="00C971B9"/>
    <w:rsid w:val="00CA2400"/>
    <w:rsid w:val="00CB2F94"/>
    <w:rsid w:val="00CB7216"/>
    <w:rsid w:val="00CC4917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3D1F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0041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548B3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C2F1-4073-40D2-B636-323F24B1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18</Pages>
  <Words>5103</Words>
  <Characters>29093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121</cp:revision>
  <cp:lastPrinted>2019-06-06T12:13:00Z</cp:lastPrinted>
  <dcterms:created xsi:type="dcterms:W3CDTF">2017-08-25T05:42:00Z</dcterms:created>
  <dcterms:modified xsi:type="dcterms:W3CDTF">2019-06-18T11:41:00Z</dcterms:modified>
</cp:coreProperties>
</file>