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-186690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531B" w:rsidRPr="00C1531B" w:rsidRDefault="00F41B04" w:rsidP="00C15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июня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г.</w:t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sz w:val="28"/>
          <w:szCs w:val="28"/>
        </w:rPr>
        <w:t>№</w:t>
      </w:r>
      <w:r w:rsidR="00D64B10">
        <w:rPr>
          <w:rFonts w:ascii="Times New Roman" w:hAnsi="Times New Roman" w:cs="Times New Roman"/>
          <w:sz w:val="28"/>
          <w:szCs w:val="28"/>
        </w:rPr>
        <w:t xml:space="preserve">  123 </w:t>
      </w:r>
      <w:r w:rsidR="00C1531B" w:rsidRPr="00C1531B">
        <w:rPr>
          <w:rFonts w:ascii="Times New Roman" w:hAnsi="Times New Roman" w:cs="Times New Roman"/>
          <w:sz w:val="28"/>
          <w:szCs w:val="28"/>
        </w:rPr>
        <w:t>-</w:t>
      </w:r>
      <w:r w:rsidR="00D64B10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sz w:val="32"/>
          <w:szCs w:val="32"/>
        </w:rPr>
      </w:pPr>
      <w:r w:rsidRPr="00C1531B">
        <w:rPr>
          <w:rFonts w:ascii="Times New Roman" w:hAnsi="Times New Roman" w:cs="Times New Roman"/>
          <w:sz w:val="32"/>
          <w:szCs w:val="32"/>
        </w:rPr>
        <w:t>с. Покровское</w:t>
      </w:r>
    </w:p>
    <w:tbl>
      <w:tblPr>
        <w:tblpPr w:leftFromText="180" w:rightFromText="180" w:vertAnchor="text" w:horzAnchor="margin" w:tblpXSpec="center" w:tblpY="96"/>
        <w:tblW w:w="0" w:type="auto"/>
        <w:tblLayout w:type="fixed"/>
        <w:tblLook w:val="0000" w:firstRow="0" w:lastRow="0" w:firstColumn="0" w:lastColumn="0" w:noHBand="0" w:noVBand="0"/>
      </w:tblPr>
      <w:tblGrid>
        <w:gridCol w:w="8319"/>
      </w:tblGrid>
      <w:tr w:rsidR="00C1531B" w:rsidRPr="00C1531B" w:rsidTr="00C1531B">
        <w:trPr>
          <w:trHeight w:val="1830"/>
        </w:trPr>
        <w:tc>
          <w:tcPr>
            <w:tcW w:w="8319" w:type="dxa"/>
            <w:shd w:val="clear" w:color="auto" w:fill="auto"/>
          </w:tcPr>
          <w:p w:rsidR="00C1531B" w:rsidRPr="00C1531B" w:rsidRDefault="00C1531B" w:rsidP="00D64B10">
            <w:pPr>
              <w:jc w:val="both"/>
              <w:rPr>
                <w:rFonts w:ascii="Times New Roman" w:hAnsi="Times New Roman" w:cs="Times New Roman"/>
              </w:rPr>
            </w:pP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 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proofErr w:type="spellStart"/>
            <w:r w:rsidR="00BB6F8B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 w:rsidR="00D64B10">
              <w:rPr>
                <w:rFonts w:ascii="Times New Roman" w:hAnsi="Times New Roman" w:cs="Times New Roman"/>
                <w:b/>
                <w:sz w:val="28"/>
                <w:szCs w:val="28"/>
              </w:rPr>
              <w:t>вского</w:t>
            </w:r>
            <w:proofErr w:type="spellEnd"/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ого  поселения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B6F8B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 w:rsidR="00D64B10">
              <w:rPr>
                <w:rFonts w:ascii="Times New Roman" w:hAnsi="Times New Roman" w:cs="Times New Roman"/>
                <w:b/>
                <w:sz w:val="28"/>
                <w:szCs w:val="28"/>
              </w:rPr>
              <w:t>вскому</w:t>
            </w:r>
            <w:proofErr w:type="spellEnd"/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D64B1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назначенных на </w:t>
            </w:r>
            <w:r w:rsidR="00D64B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08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сентября 202</w:t>
            </w:r>
            <w:r w:rsidR="00D64B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C1531B" w:rsidRPr="00D64B10" w:rsidRDefault="00D64B10" w:rsidP="00B02C81">
      <w:pPr>
        <w:pStyle w:val="af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1531B" w:rsidRPr="0084617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31841">
        <w:rPr>
          <w:rFonts w:ascii="Times New Roman" w:hAnsi="Times New Roman" w:cs="Times New Roman"/>
          <w:sz w:val="28"/>
          <w:szCs w:val="28"/>
        </w:rPr>
        <w:t xml:space="preserve">со </w:t>
      </w:r>
      <w:r w:rsidR="00C1531B" w:rsidRPr="00846173">
        <w:rPr>
          <w:rFonts w:ascii="Times New Roman" w:hAnsi="Times New Roman" w:cs="Times New Roman"/>
          <w:sz w:val="28"/>
          <w:szCs w:val="28"/>
        </w:rPr>
        <w:t>статьей 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C1531B" w:rsidRPr="00846173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от 12.05.2016 № 525-</w:t>
      </w:r>
      <w:proofErr w:type="gramStart"/>
      <w:r w:rsidR="00C1531B" w:rsidRPr="00846173">
        <w:rPr>
          <w:rFonts w:ascii="Times New Roman" w:hAnsi="Times New Roman" w:cs="Times New Roman"/>
          <w:bCs/>
          <w:sz w:val="28"/>
          <w:szCs w:val="28"/>
        </w:rPr>
        <w:t>ЗС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1531B" w:rsidRPr="00846173">
        <w:rPr>
          <w:rFonts w:ascii="Times New Roman" w:hAnsi="Times New Roman" w:cs="Times New Roman"/>
          <w:bCs/>
          <w:sz w:val="28"/>
          <w:szCs w:val="28"/>
        </w:rPr>
        <w:t xml:space="preserve">«О выборах и референдумах в Ростовской области»,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Методическими рекомендациями по приему документов, представляемых кандидатами, уполномоченными представителями избирательных объединений,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br/>
        <w:t xml:space="preserve">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</w:t>
      </w:r>
      <w:r w:rsidR="00B02C81">
        <w:rPr>
          <w:rFonts w:ascii="Times New Roman" w:hAnsi="Times New Roman" w:cs="Times New Roman"/>
          <w:bCs/>
          <w:sz w:val="28"/>
          <w:szCs w:val="28"/>
        </w:rPr>
        <w:t>2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0.0</w:t>
      </w:r>
      <w:r w:rsidR="00B02C81">
        <w:rPr>
          <w:rFonts w:ascii="Times New Roman" w:hAnsi="Times New Roman" w:cs="Times New Roman"/>
          <w:bCs/>
          <w:sz w:val="28"/>
          <w:szCs w:val="28"/>
        </w:rPr>
        <w:t>6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.201</w:t>
      </w:r>
      <w:r w:rsidR="00B02C81">
        <w:rPr>
          <w:rFonts w:ascii="Times New Roman" w:hAnsi="Times New Roman" w:cs="Times New Roman"/>
          <w:bCs/>
          <w:sz w:val="28"/>
          <w:szCs w:val="28"/>
        </w:rPr>
        <w:t>9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B02C81">
        <w:rPr>
          <w:rFonts w:ascii="Times New Roman" w:hAnsi="Times New Roman" w:cs="Times New Roman"/>
          <w:bCs/>
          <w:sz w:val="28"/>
          <w:szCs w:val="28"/>
        </w:rPr>
        <w:t>77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-2,</w:t>
      </w:r>
      <w:r w:rsidR="008569B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C1531B" w:rsidRPr="00B02C81">
        <w:rPr>
          <w:rFonts w:ascii="Times New Roman" w:hAnsi="Times New Roman" w:cs="Times New Roman"/>
          <w:sz w:val="28"/>
        </w:rPr>
        <w:t>в целях организации приема и проверки избирательных документов, представляемых кандидатами, уполномоченными</w:t>
      </w:r>
      <w:proofErr w:type="gramEnd"/>
      <w:r w:rsidR="00C1531B" w:rsidRPr="00B02C81">
        <w:rPr>
          <w:rFonts w:ascii="Times New Roman" w:hAnsi="Times New Roman" w:cs="Times New Roman"/>
          <w:sz w:val="28"/>
        </w:rPr>
        <w:t xml:space="preserve"> представителями избирательных объединений в Территориальную избирательную комиссию Неклиновского района Ростовской области при проведении</w:t>
      </w:r>
      <w:r w:rsidR="008569B3" w:rsidRPr="00B02C81">
        <w:rPr>
          <w:rFonts w:ascii="Times New Roman" w:hAnsi="Times New Roman" w:cs="Times New Roman"/>
          <w:sz w:val="28"/>
        </w:rPr>
        <w:t xml:space="preserve"> дополнительных </w:t>
      </w:r>
      <w:r w:rsidR="00C1531B" w:rsidRPr="00B02C81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C1531B" w:rsidRPr="00B02C81">
        <w:rPr>
          <w:rFonts w:ascii="Times New Roman" w:hAnsi="Times New Roman" w:cs="Times New Roman"/>
          <w:sz w:val="28"/>
          <w:szCs w:val="28"/>
        </w:rPr>
        <w:t>депутат</w:t>
      </w:r>
      <w:r w:rsidR="008569B3" w:rsidRPr="00B02C81">
        <w:rPr>
          <w:rFonts w:ascii="Times New Roman" w:hAnsi="Times New Roman" w:cs="Times New Roman"/>
          <w:sz w:val="28"/>
          <w:szCs w:val="28"/>
        </w:rPr>
        <w:t>а</w:t>
      </w:r>
      <w:r w:rsidR="00C1531B" w:rsidRPr="00B02C81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8569B3" w:rsidRPr="00B02C81">
        <w:rPr>
          <w:rFonts w:ascii="Times New Roman" w:hAnsi="Times New Roman" w:cs="Times New Roman"/>
          <w:sz w:val="28"/>
          <w:szCs w:val="28"/>
        </w:rPr>
        <w:t>я</w:t>
      </w:r>
      <w:r w:rsidR="00C1531B" w:rsidRPr="00B02C81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28"/>
          <w:szCs w:val="28"/>
        </w:rPr>
        <w:t>Новобессергене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569B3" w:rsidRPr="00B02C81">
        <w:rPr>
          <w:rFonts w:ascii="Times New Roman" w:hAnsi="Times New Roman" w:cs="Times New Roman"/>
          <w:sz w:val="28"/>
          <w:szCs w:val="28"/>
        </w:rPr>
        <w:t xml:space="preserve"> </w:t>
      </w:r>
      <w:r w:rsidR="00C1531B" w:rsidRPr="00B02C81">
        <w:rPr>
          <w:rFonts w:ascii="Times New Roman" w:hAnsi="Times New Roman" w:cs="Times New Roman"/>
          <w:sz w:val="28"/>
          <w:szCs w:val="28"/>
        </w:rPr>
        <w:t>сельск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ого поселения </w:t>
      </w:r>
      <w:r w:rsidR="00C1531B" w:rsidRPr="00B02C81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28"/>
          <w:szCs w:val="28"/>
        </w:rPr>
        <w:t>Новобессергене</w:t>
      </w:r>
      <w:r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8569B3" w:rsidRPr="00B02C8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9</w:t>
      </w:r>
      <w:r w:rsidR="00C1531B" w:rsidRPr="00B02C81">
        <w:rPr>
          <w:rFonts w:ascii="Times New Roman" w:hAnsi="Times New Roman" w:cs="Times New Roman"/>
          <w:sz w:val="28"/>
        </w:rPr>
        <w:t>,</w:t>
      </w:r>
    </w:p>
    <w:p w:rsidR="00C1531B" w:rsidRDefault="00C1531B" w:rsidP="00C1531B">
      <w:pPr>
        <w:pStyle w:val="a9"/>
        <w:spacing w:line="264" w:lineRule="auto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</w:rPr>
        <w:t>Неклиновского района Ростовской области,</w:t>
      </w:r>
    </w:p>
    <w:p w:rsidR="00C1531B" w:rsidRDefault="00C1531B" w:rsidP="00C1531B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1.</w:t>
      </w:r>
      <w:r>
        <w:tab/>
      </w:r>
      <w:r w:rsidRPr="008569B3">
        <w:rPr>
          <w:rFonts w:ascii="Times New Roman" w:hAnsi="Times New Roman" w:cs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</w:t>
      </w:r>
      <w:r w:rsidRPr="008569B3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Территориальную избирательную комиссию Неклиновского района Ростовской области при проведении дополнительных </w:t>
      </w:r>
      <w:r w:rsidRPr="008569B3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8569B3">
        <w:rPr>
          <w:rFonts w:ascii="Times New Roman" w:hAnsi="Times New Roman" w:cs="Times New Roman"/>
          <w:sz w:val="28"/>
          <w:szCs w:val="28"/>
        </w:rPr>
        <w:t xml:space="preserve">депутата Собрания депутатов </w:t>
      </w:r>
      <w:r w:rsidR="00BB6F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F8B">
        <w:rPr>
          <w:rFonts w:ascii="Times New Roman" w:hAnsi="Times New Roman" w:cs="Times New Roman"/>
          <w:sz w:val="28"/>
          <w:szCs w:val="28"/>
        </w:rPr>
        <w:t>Новобессергене</w:t>
      </w:r>
      <w:r w:rsidR="00D64B1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64B10">
        <w:rPr>
          <w:rFonts w:ascii="Times New Roman" w:hAnsi="Times New Roman" w:cs="Times New Roman"/>
          <w:sz w:val="28"/>
          <w:szCs w:val="28"/>
        </w:rPr>
        <w:t xml:space="preserve"> </w:t>
      </w:r>
      <w:r w:rsidRPr="008569B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</w:t>
      </w:r>
      <w:r w:rsidR="00CB0F0C">
        <w:rPr>
          <w:rFonts w:ascii="Times New Roman" w:hAnsi="Times New Roman" w:cs="Times New Roman"/>
          <w:sz w:val="28"/>
          <w:szCs w:val="28"/>
        </w:rPr>
        <w:t xml:space="preserve"> </w:t>
      </w:r>
      <w:r w:rsidRPr="008569B3">
        <w:rPr>
          <w:rFonts w:ascii="Times New Roman" w:hAnsi="Times New Roman" w:cs="Times New Roman"/>
          <w:sz w:val="28"/>
          <w:szCs w:val="28"/>
        </w:rPr>
        <w:t xml:space="preserve"> пятого созыва по </w:t>
      </w:r>
      <w:proofErr w:type="spellStart"/>
      <w:r w:rsidR="00BB6F8B">
        <w:rPr>
          <w:rFonts w:ascii="Times New Roman" w:hAnsi="Times New Roman" w:cs="Times New Roman"/>
          <w:sz w:val="28"/>
          <w:szCs w:val="28"/>
        </w:rPr>
        <w:t>Новобессергене</w:t>
      </w:r>
      <w:r w:rsidR="00D64B10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Pr="008569B3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D64B10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Pr="008569B3">
        <w:rPr>
          <w:rFonts w:ascii="Times New Roman" w:hAnsi="Times New Roman" w:cs="Times New Roman"/>
          <w:sz w:val="28"/>
          <w:szCs w:val="28"/>
        </w:rPr>
        <w:t xml:space="preserve"> , согласно приложению</w:t>
      </w:r>
      <w:r w:rsidR="00B02C81">
        <w:rPr>
          <w:rFonts w:ascii="Times New Roman" w:hAnsi="Times New Roman" w:cs="Times New Roman"/>
          <w:sz w:val="28"/>
          <w:szCs w:val="28"/>
        </w:rPr>
        <w:t xml:space="preserve"> 1</w:t>
      </w:r>
      <w:r w:rsidRPr="008569B3">
        <w:rPr>
          <w:rFonts w:ascii="Times New Roman" w:hAnsi="Times New Roman" w:cs="Times New Roman"/>
          <w:sz w:val="28"/>
          <w:szCs w:val="28"/>
        </w:rPr>
        <w:t>.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b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2.</w:t>
      </w:r>
      <w:r w:rsidRPr="008569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569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569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3.</w:t>
      </w:r>
      <w:r w:rsidRPr="008569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569B3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CB0F0C">
        <w:rPr>
          <w:rFonts w:ascii="Times New Roman" w:hAnsi="Times New Roman" w:cs="Times New Roman"/>
          <w:sz w:val="28"/>
          <w:szCs w:val="28"/>
        </w:rPr>
        <w:t xml:space="preserve"> </w:t>
      </w:r>
      <w:r w:rsidRPr="008569B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8569B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 w:rsidR="00AE61A1">
        <w:rPr>
          <w:rFonts w:ascii="Times New Roman" w:hAnsi="Times New Roman" w:cs="Times New Roman"/>
          <w:sz w:val="28"/>
          <w:szCs w:val="28"/>
        </w:rPr>
        <w:t>Т</w:t>
      </w:r>
      <w:r w:rsidRPr="008569B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AE61A1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8569B3">
        <w:rPr>
          <w:rFonts w:ascii="Times New Roman" w:hAnsi="Times New Roman" w:cs="Times New Roman"/>
          <w:sz w:val="28"/>
          <w:szCs w:val="28"/>
        </w:rPr>
        <w:t>Сафонова М.Ю.</w:t>
      </w:r>
    </w:p>
    <w:p w:rsidR="00C1531B" w:rsidRPr="00D20538" w:rsidRDefault="00C1531B" w:rsidP="00C1531B">
      <w:pPr>
        <w:spacing w:line="360" w:lineRule="auto"/>
        <w:ind w:left="709"/>
        <w:rPr>
          <w:sz w:val="28"/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  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B136C0">
        <w:rPr>
          <w:szCs w:val="28"/>
        </w:rPr>
        <w:t>М.Ю. Сафонов</w:t>
      </w: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Pr="007623DF" w:rsidRDefault="00C1531B" w:rsidP="00C1531B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D64B10">
        <w:rPr>
          <w:szCs w:val="28"/>
        </w:rPr>
        <w:t>О</w:t>
      </w:r>
      <w:r w:rsidRPr="00FA5EA0">
        <w:rPr>
          <w:szCs w:val="28"/>
        </w:rPr>
        <w:t>.</w:t>
      </w:r>
      <w:r w:rsidR="00D64B10">
        <w:rPr>
          <w:szCs w:val="28"/>
        </w:rPr>
        <w:t>В</w:t>
      </w:r>
      <w:r>
        <w:rPr>
          <w:szCs w:val="28"/>
        </w:rPr>
        <w:t>.</w:t>
      </w:r>
      <w:r w:rsidR="00D64B10">
        <w:rPr>
          <w:szCs w:val="28"/>
        </w:rPr>
        <w:t xml:space="preserve"> Ляшева</w:t>
      </w:r>
    </w:p>
    <w:p w:rsidR="00C1531B" w:rsidRPr="00020293" w:rsidRDefault="00C1531B" w:rsidP="00C1531B">
      <w:pPr>
        <w:spacing w:line="360" w:lineRule="auto"/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  <w:sectPr w:rsidR="00C1531B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02C81" w:rsidRDefault="00CB0F0C" w:rsidP="00952A3B">
      <w:pPr>
        <w:pageBreakBefore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</w:t>
      </w:r>
      <w:r w:rsidR="00D15ED8">
        <w:rPr>
          <w:rFonts w:ascii="Times New Roman" w:hAnsi="Times New Roman" w:cs="Times New Roman"/>
        </w:rPr>
        <w:t xml:space="preserve"> Приложение №1</w:t>
      </w:r>
    </w:p>
    <w:p w:rsidR="00B02C81" w:rsidRPr="00D15ED8" w:rsidRDefault="00CB0F0C" w:rsidP="00D15ED8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B02C81" w:rsidRPr="00D15ED8">
        <w:rPr>
          <w:rFonts w:ascii="Times New Roman" w:hAnsi="Times New Roman" w:cs="Times New Roman"/>
        </w:rPr>
        <w:t>УТВЕРЖДЕН: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постановлением </w:t>
      </w:r>
      <w:proofErr w:type="gramStart"/>
      <w:r w:rsidRPr="00D15ED8">
        <w:rPr>
          <w:rFonts w:ascii="Times New Roman" w:hAnsi="Times New Roman" w:cs="Times New Roman"/>
        </w:rPr>
        <w:t>Территориальной</w:t>
      </w:r>
      <w:proofErr w:type="gramEnd"/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избирательной комиссии 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Неклиновского района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Ростовской области </w:t>
      </w:r>
    </w:p>
    <w:p w:rsidR="00B02C81" w:rsidRPr="00D15ED8" w:rsidRDefault="00CB0F0C" w:rsidP="00D15ED8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от 15</w:t>
      </w:r>
      <w:r w:rsidR="00952A3B">
        <w:rPr>
          <w:rFonts w:ascii="Times New Roman" w:hAnsi="Times New Roman" w:cs="Times New Roman"/>
        </w:rPr>
        <w:t xml:space="preserve"> июня 202</w:t>
      </w:r>
      <w:r>
        <w:rPr>
          <w:rFonts w:ascii="Times New Roman" w:hAnsi="Times New Roman" w:cs="Times New Roman"/>
        </w:rPr>
        <w:t>4</w:t>
      </w:r>
      <w:r w:rsidR="00952A3B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123</w:t>
      </w:r>
      <w:r w:rsidR="00B02C81" w:rsidRPr="00D15ED8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8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</w:p>
    <w:p w:rsidR="00B02C81" w:rsidRPr="00C1531B" w:rsidRDefault="00B02C81" w:rsidP="00B02C81">
      <w:pPr>
        <w:pStyle w:val="af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531B">
        <w:rPr>
          <w:rFonts w:ascii="Times New Roman" w:hAnsi="Times New Roman" w:cs="Times New Roman"/>
          <w:b/>
          <w:sz w:val="32"/>
          <w:szCs w:val="32"/>
        </w:rPr>
        <w:t>Порядок</w:t>
      </w:r>
    </w:p>
    <w:p w:rsidR="00B02C81" w:rsidRPr="00C1531B" w:rsidRDefault="00B02C81" w:rsidP="00B02C81">
      <w:pPr>
        <w:pStyle w:val="af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1531B">
        <w:rPr>
          <w:rFonts w:ascii="Times New Roman" w:hAnsi="Times New Roman" w:cs="Times New Roman"/>
          <w:b/>
          <w:sz w:val="28"/>
          <w:szCs w:val="28"/>
        </w:rPr>
        <w:t>риема документов, представляемых кандидатами, уполномоченными представителями избирательных объединений</w:t>
      </w:r>
      <w:r w:rsidR="00CB0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31B">
        <w:rPr>
          <w:rFonts w:ascii="Times New Roman" w:hAnsi="Times New Roman" w:cs="Times New Roman"/>
          <w:b/>
          <w:sz w:val="28"/>
          <w:szCs w:val="28"/>
        </w:rPr>
        <w:t xml:space="preserve">в Территориальную избирательную комиссию Неклиновского района Ростовской области при проведении дополнительных </w:t>
      </w:r>
      <w:r w:rsidRPr="00C1531B">
        <w:rPr>
          <w:rFonts w:ascii="Times New Roman" w:hAnsi="Times New Roman" w:cs="Times New Roman"/>
          <w:b/>
          <w:bCs/>
          <w:sz w:val="28"/>
          <w:szCs w:val="28"/>
        </w:rPr>
        <w:t xml:space="preserve">выборов </w:t>
      </w:r>
      <w:r w:rsidRPr="00C1531B">
        <w:rPr>
          <w:rFonts w:ascii="Times New Roman" w:hAnsi="Times New Roman" w:cs="Times New Roman"/>
          <w:b/>
          <w:sz w:val="28"/>
          <w:szCs w:val="28"/>
        </w:rPr>
        <w:t xml:space="preserve">депутата Собрания депутатов </w:t>
      </w:r>
      <w:proofErr w:type="spellStart"/>
      <w:r w:rsidR="00BB6F8B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CB0F0C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="00CB0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31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B6F8B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CB0F0C">
        <w:rPr>
          <w:rFonts w:ascii="Times New Roman" w:hAnsi="Times New Roman" w:cs="Times New Roman"/>
          <w:b/>
          <w:sz w:val="28"/>
          <w:szCs w:val="28"/>
        </w:rPr>
        <w:t>вскому</w:t>
      </w:r>
      <w:proofErr w:type="spellEnd"/>
      <w:r w:rsidRPr="00C1531B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CB0F0C">
        <w:rPr>
          <w:rFonts w:ascii="Times New Roman" w:hAnsi="Times New Roman" w:cs="Times New Roman"/>
          <w:b/>
          <w:sz w:val="28"/>
          <w:szCs w:val="28"/>
        </w:rPr>
        <w:t>9</w:t>
      </w:r>
    </w:p>
    <w:p w:rsidR="00B02C81" w:rsidRDefault="00B02C81" w:rsidP="00B02C81">
      <w:pPr>
        <w:pStyle w:val="af6"/>
        <w:jc w:val="center"/>
        <w:rPr>
          <w:b/>
          <w:sz w:val="28"/>
          <w:szCs w:val="28"/>
        </w:rPr>
      </w:pPr>
    </w:p>
    <w:p w:rsidR="00B02C81" w:rsidRPr="00C1531B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B02C81" w:rsidRDefault="00B02C81" w:rsidP="00B02C81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реализации положений</w:t>
      </w:r>
      <w:r w:rsidRPr="00D942D5">
        <w:rPr>
          <w:szCs w:val="28"/>
          <w:lang w:eastAsia="ru-RU"/>
        </w:rPr>
        <w:t xml:space="preserve"> Федерального </w:t>
      </w:r>
      <w:hyperlink r:id="rId10" w:history="1">
        <w:r w:rsidRPr="00D942D5">
          <w:rPr>
            <w:szCs w:val="28"/>
            <w:lang w:eastAsia="ru-RU"/>
          </w:rPr>
          <w:t>закона</w:t>
        </w:r>
      </w:hyperlink>
      <w:r w:rsidR="00CB0F0C">
        <w:t xml:space="preserve"> </w:t>
      </w:r>
      <w:r>
        <w:rPr>
          <w:szCs w:val="28"/>
          <w:lang w:eastAsia="ru-RU"/>
        </w:rPr>
        <w:t>от 12.06.2002 № 67-ФЗ «</w:t>
      </w:r>
      <w:r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Cs w:val="28"/>
          <w:lang w:eastAsia="ru-RU"/>
        </w:rPr>
        <w:t>»</w:t>
      </w:r>
      <w:r w:rsidRPr="00D942D5">
        <w:rPr>
          <w:szCs w:val="28"/>
          <w:lang w:eastAsia="ru-RU"/>
        </w:rPr>
        <w:t xml:space="preserve"> (далее – Федеральный закон)</w:t>
      </w:r>
      <w:r w:rsidR="00CB0F0C">
        <w:rPr>
          <w:szCs w:val="28"/>
          <w:lang w:eastAsia="ru-RU"/>
        </w:rPr>
        <w:t xml:space="preserve"> </w:t>
      </w:r>
      <w:r>
        <w:rPr>
          <w:szCs w:val="28"/>
        </w:rPr>
        <w:t xml:space="preserve">Областного закона от 12.05.2016 </w:t>
      </w:r>
      <w:r w:rsidR="00CB0F0C">
        <w:rPr>
          <w:szCs w:val="28"/>
        </w:rPr>
        <w:t xml:space="preserve"> </w:t>
      </w:r>
      <w:r>
        <w:rPr>
          <w:szCs w:val="28"/>
        </w:rPr>
        <w:t xml:space="preserve">№ 525-ЗС «О выборах и референдумах в Ростовской области» (далее – Областной закон) и с учетом перечней и форм </w:t>
      </w:r>
      <w:r w:rsidRPr="004D6B4F">
        <w:rPr>
          <w:szCs w:val="28"/>
        </w:rPr>
        <w:t>документов, представляемых в избирательные комиссии кандидатами, уполномоченными представителями избирательных объединений</w:t>
      </w:r>
      <w:proofErr w:type="gramEnd"/>
      <w:r w:rsidRPr="004D6B4F">
        <w:rPr>
          <w:szCs w:val="28"/>
        </w:rPr>
        <w:t xml:space="preserve"> при проведении </w:t>
      </w:r>
      <w:r>
        <w:rPr>
          <w:szCs w:val="28"/>
        </w:rPr>
        <w:t xml:space="preserve">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вскому</w:t>
      </w:r>
      <w:proofErr w:type="spellEnd"/>
      <w:r>
        <w:rPr>
          <w:szCs w:val="28"/>
        </w:rPr>
        <w:t xml:space="preserve"> одномандатному избирательному округу №</w:t>
      </w:r>
      <w:r w:rsidR="00CB0F0C">
        <w:rPr>
          <w:szCs w:val="28"/>
        </w:rPr>
        <w:t>9</w:t>
      </w:r>
      <w:r>
        <w:rPr>
          <w:szCs w:val="28"/>
        </w:rPr>
        <w:t xml:space="preserve"> </w:t>
      </w:r>
      <w:r w:rsidRPr="004D6B4F">
        <w:rPr>
          <w:szCs w:val="28"/>
        </w:rPr>
        <w:t>(</w:t>
      </w:r>
      <w:r w:rsidRPr="00351C65">
        <w:rPr>
          <w:szCs w:val="28"/>
        </w:rPr>
        <w:t xml:space="preserve">постановление Территориальной избирательной комиссии Неклиновского района </w:t>
      </w:r>
      <w:r>
        <w:rPr>
          <w:szCs w:val="28"/>
        </w:rPr>
        <w:t xml:space="preserve">Ростовской области </w:t>
      </w:r>
      <w:r w:rsidR="00CB0F0C">
        <w:rPr>
          <w:szCs w:val="28"/>
        </w:rPr>
        <w:t>от 15</w:t>
      </w:r>
      <w:r w:rsidRPr="00FD28BE">
        <w:rPr>
          <w:szCs w:val="28"/>
        </w:rPr>
        <w:t xml:space="preserve"> июня 202</w:t>
      </w:r>
      <w:r w:rsidR="00CB0F0C">
        <w:rPr>
          <w:szCs w:val="28"/>
        </w:rPr>
        <w:t xml:space="preserve">4 г. </w:t>
      </w:r>
      <w:r w:rsidRPr="00FD28BE">
        <w:rPr>
          <w:szCs w:val="28"/>
        </w:rPr>
        <w:t xml:space="preserve">№ </w:t>
      </w:r>
      <w:r w:rsidR="00CB0F0C">
        <w:rPr>
          <w:szCs w:val="28"/>
        </w:rPr>
        <w:t>123</w:t>
      </w:r>
      <w:r>
        <w:rPr>
          <w:szCs w:val="28"/>
        </w:rPr>
        <w:t>-</w:t>
      </w:r>
      <w:r w:rsidR="00CB0F0C">
        <w:rPr>
          <w:szCs w:val="28"/>
        </w:rPr>
        <w:t>6</w:t>
      </w:r>
      <w:r w:rsidRPr="00351C65">
        <w:rPr>
          <w:szCs w:val="28"/>
        </w:rPr>
        <w:t>).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 xml:space="preserve">Прием документов осуществляется Рабочей группой по приему и проверке документов, представляемых кандидатами, уполномоченными представителями избирательных объединений </w:t>
      </w:r>
      <w:r w:rsidRPr="006148A2">
        <w:rPr>
          <w:szCs w:val="28"/>
        </w:rPr>
        <w:t xml:space="preserve">в Территориальную избирательную комиссию </w:t>
      </w:r>
      <w:r>
        <w:rPr>
          <w:szCs w:val="28"/>
        </w:rPr>
        <w:t xml:space="preserve">Неклиновского района Ростовской области </w:t>
      </w:r>
      <w:r w:rsidRPr="006148A2">
        <w:rPr>
          <w:szCs w:val="28"/>
        </w:rPr>
        <w:t xml:space="preserve">при проведении </w:t>
      </w:r>
      <w:r>
        <w:rPr>
          <w:szCs w:val="28"/>
        </w:rPr>
        <w:t xml:space="preserve">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вскому</w:t>
      </w:r>
      <w:proofErr w:type="spellEnd"/>
      <w:r>
        <w:rPr>
          <w:szCs w:val="28"/>
        </w:rPr>
        <w:t xml:space="preserve"> одноман</w:t>
      </w:r>
      <w:r w:rsidR="00CB0F0C">
        <w:rPr>
          <w:szCs w:val="28"/>
        </w:rPr>
        <w:t>датному избирательному округу №9</w:t>
      </w:r>
      <w:r>
        <w:rPr>
          <w:szCs w:val="28"/>
        </w:rPr>
        <w:t xml:space="preserve"> (далее – Рабочая группа).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 в соответствии с Областным законом комиссии могут уведомляться о выдвижении кандидатов. По согласованию с кандидатами, избирательными объединениями </w:t>
      </w:r>
      <w:r>
        <w:rPr>
          <w:szCs w:val="28"/>
        </w:rPr>
        <w:lastRenderedPageBreak/>
        <w:t>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Неклиновского района Ростовской области  (далее – Комиссия) избирательных документов.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>
        <w:rPr>
          <w:szCs w:val="28"/>
        </w:rPr>
        <w:br/>
        <w:t>к рассмотрению избирательные документы.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CB0F0C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CB0F0C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B02C81" w:rsidRDefault="00B02C81" w:rsidP="00B02C81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sz w:val="28"/>
          <w:szCs w:val="28"/>
        </w:rPr>
        <w:t xml:space="preserve">2. </w:t>
      </w:r>
      <w:r w:rsidRPr="00AE61A1">
        <w:rPr>
          <w:rFonts w:ascii="Times New Roman" w:hAnsi="Times New Roman" w:cs="Times New Roman"/>
          <w:b/>
          <w:sz w:val="28"/>
          <w:szCs w:val="28"/>
        </w:rPr>
        <w:t>Прием документов, представляемых уполномоченным</w:t>
      </w: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b/>
          <w:sz w:val="28"/>
          <w:szCs w:val="28"/>
        </w:rPr>
        <w:t>представителем избирательного объединения для заверения</w:t>
      </w: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b/>
          <w:sz w:val="28"/>
          <w:szCs w:val="28"/>
        </w:rPr>
        <w:t>списка кандидатов по одномандатным избирательным округам</w:t>
      </w:r>
    </w:p>
    <w:p w:rsidR="00B02C81" w:rsidRDefault="00B02C81" w:rsidP="00B02C81">
      <w:pPr>
        <w:tabs>
          <w:tab w:val="left" w:pos="6615"/>
        </w:tabs>
        <w:ind w:firstLine="567"/>
        <w:jc w:val="center"/>
        <w:rPr>
          <w:b/>
          <w:sz w:val="28"/>
          <w:szCs w:val="28"/>
        </w:rPr>
      </w:pPr>
    </w:p>
    <w:p w:rsidR="00B02C81" w:rsidRPr="00391C62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proofErr w:type="gramStart"/>
      <w:r w:rsidRPr="00391C62">
        <w:rPr>
          <w:szCs w:val="28"/>
        </w:rPr>
        <w:t xml:space="preserve">Уполномоченный представитель избирательного объединения для заверения списка кандидатов в депутаты </w:t>
      </w:r>
      <w:r>
        <w:rPr>
          <w:szCs w:val="28"/>
        </w:rPr>
        <w:t xml:space="preserve"> Собрания</w:t>
      </w:r>
      <w:r w:rsidRPr="00391C62">
        <w:rPr>
          <w:szCs w:val="28"/>
        </w:rPr>
        <w:t xml:space="preserve"> депутатов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</w:t>
      </w:r>
      <w:r w:rsidRPr="00391C62">
        <w:rPr>
          <w:szCs w:val="28"/>
        </w:rPr>
        <w:t>, выдвину</w:t>
      </w:r>
      <w:r w:rsidR="00CB0F0C">
        <w:rPr>
          <w:szCs w:val="28"/>
        </w:rPr>
        <w:t xml:space="preserve">тых избирательным объединением </w:t>
      </w:r>
      <w:r w:rsidRPr="00391C62">
        <w:rPr>
          <w:szCs w:val="28"/>
        </w:rPr>
        <w:t xml:space="preserve">по </w:t>
      </w:r>
      <w:proofErr w:type="spellStart"/>
      <w:r w:rsidR="00BB6F8B">
        <w:rPr>
          <w:szCs w:val="28"/>
        </w:rPr>
        <w:t>Новобессергене</w:t>
      </w:r>
      <w:r w:rsidR="00CB0F0C">
        <w:rPr>
          <w:szCs w:val="28"/>
        </w:rPr>
        <w:t>вскому</w:t>
      </w:r>
      <w:proofErr w:type="spellEnd"/>
      <w:r>
        <w:rPr>
          <w:szCs w:val="28"/>
        </w:rPr>
        <w:t xml:space="preserve"> </w:t>
      </w:r>
      <w:r w:rsidRPr="00391C62">
        <w:rPr>
          <w:szCs w:val="28"/>
        </w:rPr>
        <w:t>одномандатн</w:t>
      </w:r>
      <w:r>
        <w:rPr>
          <w:szCs w:val="28"/>
        </w:rPr>
        <w:t>ому</w:t>
      </w:r>
      <w:r w:rsidRPr="00391C62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391C62">
        <w:rPr>
          <w:szCs w:val="28"/>
        </w:rPr>
        <w:t xml:space="preserve"> округ</w:t>
      </w:r>
      <w:r w:rsidR="00CB0F0C">
        <w:rPr>
          <w:szCs w:val="28"/>
        </w:rPr>
        <w:t>у №9</w:t>
      </w:r>
      <w:r w:rsidRPr="00391C62">
        <w:rPr>
          <w:szCs w:val="28"/>
        </w:rPr>
        <w:t xml:space="preserve"> (далее – список кандидатов по одномандатным избирательным </w:t>
      </w:r>
      <w:r w:rsidRPr="00391C62">
        <w:rPr>
          <w:szCs w:val="28"/>
        </w:rPr>
        <w:lastRenderedPageBreak/>
        <w:t xml:space="preserve">округам) представляет в Комиссию документы согласно перечням и формам, указанным в </w:t>
      </w:r>
      <w:hyperlink r:id="rId11" w:history="1">
        <w:r w:rsidRPr="00925E99">
          <w:t>пункте 1.1</w:t>
        </w:r>
      </w:hyperlink>
      <w:r w:rsidRPr="00391C62">
        <w:rPr>
          <w:szCs w:val="28"/>
        </w:rPr>
        <w:t xml:space="preserve"> настоящего Порядка.</w:t>
      </w:r>
      <w:proofErr w:type="gramEnd"/>
    </w:p>
    <w:p w:rsidR="00B02C81" w:rsidRPr="00B50F94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</w:t>
      </w:r>
      <w:r w:rsidR="003879B3">
        <w:rPr>
          <w:rFonts w:eastAsia="Calibri"/>
          <w:szCs w:val="28"/>
          <w:lang w:eastAsia="en-US"/>
        </w:rPr>
        <w:t>ние их получения (приложение № 2</w:t>
      </w:r>
      <w:r w:rsidRPr="00925E99">
        <w:rPr>
          <w:rFonts w:eastAsia="Calibri"/>
          <w:szCs w:val="28"/>
          <w:lang w:eastAsia="en-US"/>
        </w:rPr>
        <w:t xml:space="preserve">),в котором перечисляются все принятые документы с указанием количества листов каждого из документов, проставляются </w:t>
      </w:r>
      <w:r w:rsidRPr="00A704CA">
        <w:rPr>
          <w:rFonts w:eastAsia="Calibri"/>
          <w:szCs w:val="28"/>
          <w:lang w:eastAsia="en-US"/>
        </w:rPr>
        <w:t>дат</w:t>
      </w:r>
      <w:r>
        <w:rPr>
          <w:rFonts w:eastAsia="Calibri"/>
          <w:szCs w:val="28"/>
          <w:lang w:eastAsia="en-US"/>
        </w:rPr>
        <w:t>а</w:t>
      </w:r>
      <w:r w:rsidRPr="00A704CA">
        <w:rPr>
          <w:rFonts w:eastAsia="Calibri"/>
          <w:szCs w:val="28"/>
          <w:lang w:eastAsia="en-US"/>
        </w:rPr>
        <w:t xml:space="preserve"> и врем</w:t>
      </w:r>
      <w:r>
        <w:rPr>
          <w:rFonts w:eastAsia="Calibri"/>
          <w:szCs w:val="28"/>
          <w:lang w:eastAsia="en-US"/>
        </w:rPr>
        <w:t>я</w:t>
      </w:r>
      <w:r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02C81" w:rsidRPr="00C77627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77627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B02C81" w:rsidRPr="009D3954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B02C81" w:rsidRPr="00925E99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>
        <w:rPr>
          <w:rFonts w:eastAsia="Calibri"/>
          <w:szCs w:val="28"/>
          <w:lang w:eastAsia="en-US"/>
        </w:rPr>
        <w:t xml:space="preserve"> группы </w:t>
      </w:r>
      <w:r w:rsidRPr="00925E99">
        <w:rPr>
          <w:rFonts w:eastAsia="Calibri"/>
          <w:szCs w:val="28"/>
          <w:lang w:eastAsia="en-US"/>
        </w:rPr>
        <w:t>по результатам</w:t>
      </w:r>
      <w:r w:rsidR="00CB0F0C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проверки </w:t>
      </w:r>
      <w:r>
        <w:rPr>
          <w:rFonts w:eastAsia="Calibri"/>
          <w:szCs w:val="28"/>
          <w:lang w:eastAsia="en-US"/>
        </w:rPr>
        <w:t xml:space="preserve">документов готовит </w:t>
      </w:r>
      <w:r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>
        <w:rPr>
          <w:rFonts w:eastAsia="Calibri"/>
          <w:szCs w:val="28"/>
          <w:lang w:eastAsia="en-US"/>
        </w:rPr>
        <w:t xml:space="preserve">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B02C81" w:rsidRDefault="00B02C81" w:rsidP="00B02C81">
      <w:pPr>
        <w:pStyle w:val="af"/>
        <w:ind w:left="0" w:firstLine="709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одномандатным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одномандатным избирательным округам до его заверения 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B02C81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заверении (либо об отказе в заверении) 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в соответствии с пунктом 14</w:t>
      </w:r>
      <w:r w:rsidRPr="00CE1AA1">
        <w:rPr>
          <w:rFonts w:eastAsia="Calibri"/>
          <w:szCs w:val="28"/>
          <w:vertAlign w:val="superscript"/>
          <w:lang w:eastAsia="en-US"/>
        </w:rPr>
        <w:t>2</w:t>
      </w:r>
      <w:r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B02C81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B02C81" w:rsidRDefault="00B02C81" w:rsidP="00B02C81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02C81" w:rsidRDefault="00B02C81" w:rsidP="00B02C81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B02C81" w:rsidRDefault="00B02C81" w:rsidP="00B02C81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B02C81" w:rsidRDefault="00B02C81" w:rsidP="00B02C8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C81" w:rsidRPr="00925E99" w:rsidRDefault="00B02C81" w:rsidP="00B02C81">
      <w:pPr>
        <w:pStyle w:val="af"/>
        <w:tabs>
          <w:tab w:val="left" w:pos="1276"/>
        </w:tabs>
        <w:ind w:left="432"/>
        <w:jc w:val="both"/>
        <w:rPr>
          <w:rFonts w:eastAsia="Calibri"/>
          <w:vanish/>
          <w:szCs w:val="28"/>
          <w:lang w:eastAsia="en-US"/>
        </w:rPr>
      </w:pPr>
    </w:p>
    <w:p w:rsidR="00B02C81" w:rsidRPr="00391C62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391C62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CB0F0C">
        <w:rPr>
          <w:rFonts w:eastAsia="Calibri"/>
          <w:szCs w:val="28"/>
          <w:lang w:eastAsia="en-US"/>
        </w:rPr>
        <w:t xml:space="preserve"> </w:t>
      </w:r>
      <w:r w:rsidRPr="00391C62">
        <w:rPr>
          <w:rFonts w:eastAsia="Calibri"/>
          <w:szCs w:val="28"/>
          <w:lang w:eastAsia="en-US"/>
        </w:rPr>
        <w:t xml:space="preserve">в Комиссию документы согласно перечням и формам, указанным в </w:t>
      </w:r>
      <w:hyperlink r:id="rId12" w:history="1">
        <w:r w:rsidRPr="00391C62">
          <w:rPr>
            <w:rFonts w:eastAsia="Calibri"/>
          </w:rPr>
          <w:t>пункте 1.1</w:t>
        </w:r>
      </w:hyperlink>
      <w:r w:rsidRPr="00391C62">
        <w:rPr>
          <w:rFonts w:eastAsia="Calibri"/>
          <w:szCs w:val="28"/>
          <w:lang w:eastAsia="en-US"/>
        </w:rPr>
        <w:t xml:space="preserve"> настоящего Порядка.</w:t>
      </w:r>
    </w:p>
    <w:p w:rsidR="00B02C81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кандидату письменное подтвержде</w:t>
      </w:r>
      <w:r w:rsidR="003879B3">
        <w:rPr>
          <w:rFonts w:eastAsia="Calibri"/>
          <w:szCs w:val="28"/>
          <w:lang w:eastAsia="en-US"/>
        </w:rPr>
        <w:t>ние их получения (приложение № 3</w:t>
      </w:r>
      <w:r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</w:t>
      </w:r>
      <w:r>
        <w:rPr>
          <w:rFonts w:eastAsia="Calibri"/>
          <w:szCs w:val="28"/>
          <w:lang w:eastAsia="en-US"/>
        </w:rPr>
        <w:t>4</w:t>
      </w:r>
      <w:r w:rsidRPr="00925E99">
        <w:rPr>
          <w:rFonts w:eastAsia="Calibri"/>
          <w:szCs w:val="28"/>
          <w:lang w:eastAsia="en-US"/>
        </w:rPr>
        <w:t xml:space="preserve">), в котором перечисляются все принятые документы с указанием количества листов каждого из документов, проставляются </w:t>
      </w:r>
      <w:r w:rsidRPr="00A704CA">
        <w:rPr>
          <w:rFonts w:eastAsia="Calibri"/>
          <w:szCs w:val="28"/>
          <w:lang w:eastAsia="en-US"/>
        </w:rPr>
        <w:t>дат</w:t>
      </w:r>
      <w:r>
        <w:rPr>
          <w:rFonts w:eastAsia="Calibri"/>
          <w:szCs w:val="28"/>
          <w:lang w:eastAsia="en-US"/>
        </w:rPr>
        <w:t>а</w:t>
      </w:r>
      <w:r w:rsidRPr="00A704CA">
        <w:rPr>
          <w:rFonts w:eastAsia="Calibri"/>
          <w:szCs w:val="28"/>
          <w:lang w:eastAsia="en-US"/>
        </w:rPr>
        <w:t xml:space="preserve"> и врем</w:t>
      </w:r>
      <w:r>
        <w:rPr>
          <w:rFonts w:eastAsia="Calibri"/>
          <w:szCs w:val="28"/>
          <w:lang w:eastAsia="en-US"/>
        </w:rPr>
        <w:t>я</w:t>
      </w:r>
      <w:r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>.</w:t>
      </w:r>
    </w:p>
    <w:p w:rsidR="00B02C81" w:rsidRPr="00C31841" w:rsidRDefault="00B02C81" w:rsidP="003879B3">
      <w:pPr>
        <w:pStyle w:val="af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31841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B02C81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02C81" w:rsidRPr="00BF0AB6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="003879B3">
        <w:rPr>
          <w:szCs w:val="28"/>
          <w:vertAlign w:val="superscript"/>
        </w:rPr>
        <w:t xml:space="preserve"> </w:t>
      </w:r>
      <w:r>
        <w:rPr>
          <w:szCs w:val="28"/>
        </w:rPr>
        <w:t xml:space="preserve">Федерального закона, </w:t>
      </w:r>
      <w:r>
        <w:rPr>
          <w:rFonts w:eastAsia="Calibri"/>
          <w:szCs w:val="28"/>
          <w:lang w:eastAsia="en-US"/>
        </w:rPr>
        <w:t>руководитель или член Рабочей группы о</w:t>
      </w:r>
      <w:r>
        <w:rPr>
          <w:szCs w:val="28"/>
        </w:rPr>
        <w:t xml:space="preserve">дновременно с выдачей подтверждения получения документов </w:t>
      </w:r>
      <w:r>
        <w:rPr>
          <w:rFonts w:eastAsia="Calibri"/>
          <w:szCs w:val="28"/>
          <w:lang w:eastAsia="en-US"/>
        </w:rPr>
        <w:t xml:space="preserve">выдает кандидату </w:t>
      </w:r>
      <w:r w:rsidRPr="00853539">
        <w:rPr>
          <w:szCs w:val="28"/>
        </w:rPr>
        <w:t>письменн</w:t>
      </w:r>
      <w:r>
        <w:rPr>
          <w:szCs w:val="28"/>
        </w:rPr>
        <w:t xml:space="preserve">ое извещение </w:t>
      </w:r>
      <w:r w:rsidRPr="00853539">
        <w:rPr>
          <w:szCs w:val="28"/>
        </w:rPr>
        <w:t>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</w:t>
      </w:r>
      <w:r>
        <w:rPr>
          <w:szCs w:val="28"/>
        </w:rPr>
        <w:t xml:space="preserve"> кандидата </w:t>
      </w:r>
      <w:r w:rsidR="003879B3">
        <w:rPr>
          <w:szCs w:val="28"/>
        </w:rPr>
        <w:t>(приложение № 7</w:t>
      </w:r>
      <w:r w:rsidRPr="008E4589">
        <w:rPr>
          <w:szCs w:val="28"/>
        </w:rPr>
        <w:t>)</w:t>
      </w:r>
      <w:proofErr w:type="gramEnd"/>
      <w:r w:rsidRPr="008E4589">
        <w:rPr>
          <w:szCs w:val="28"/>
        </w:rPr>
        <w:t>.</w:t>
      </w:r>
      <w:r>
        <w:rPr>
          <w:rFonts w:eastAsia="Calibri"/>
          <w:szCs w:val="28"/>
          <w:lang w:eastAsia="en-US"/>
        </w:rPr>
        <w:t xml:space="preserve">Извещение 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</w:t>
      </w:r>
    </w:p>
    <w:p w:rsidR="00B02C81" w:rsidRDefault="00B02C81" w:rsidP="00B02C81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B02C81" w:rsidRPr="006A7153" w:rsidRDefault="00B02C81" w:rsidP="00B02C8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>
        <w:rPr>
          <w:rFonts w:ascii="Times New Roman" w:hAnsi="Times New Roman" w:cs="Times New Roman"/>
          <w:b/>
          <w:sz w:val="28"/>
          <w:szCs w:val="28"/>
        </w:rPr>
        <w:t>яем</w:t>
      </w:r>
      <w:r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CB0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B02C81" w:rsidRDefault="00B02C81" w:rsidP="00B02C81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B02C81" w:rsidRPr="00E86AE5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4.1.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Все документы, необходимые для регистрации кандидата, представляются</w:t>
      </w:r>
      <w:r w:rsidR="00B018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в Комиссию одновременно.</w:t>
      </w:r>
    </w:p>
    <w:p w:rsidR="00B02C81" w:rsidRPr="00E86AE5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4.2.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В случае представления кандидатом подписных листов с подписями избирателей в поддержку выдвижения кандидата проверяются </w:t>
      </w:r>
      <w:r w:rsidRPr="00E86AE5">
        <w:rPr>
          <w:rFonts w:ascii="Times New Roman" w:hAnsi="Times New Roman" w:cs="Times New Roman"/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избирателей </w:t>
      </w:r>
      <w:r w:rsidRPr="00E86AE5">
        <w:rPr>
          <w:rFonts w:ascii="Times New Roman" w:hAnsi="Times New Roman" w:cs="Times New Roman"/>
          <w:sz w:val="28"/>
          <w:szCs w:val="28"/>
        </w:rPr>
        <w:t xml:space="preserve">количеству, указанному в протоколе об итогах сбора подписей.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Каждая папка с подписными листами заверяется печатью Комиссии.</w:t>
      </w:r>
    </w:p>
    <w:p w:rsidR="00B02C81" w:rsidRPr="002239A4" w:rsidRDefault="00B02C81" w:rsidP="00B02C81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</w:t>
      </w:r>
      <w:r>
        <w:rPr>
          <w:rFonts w:eastAsia="Calibri"/>
          <w:szCs w:val="28"/>
          <w:lang w:eastAsia="en-US"/>
        </w:rPr>
        <w:t>.3.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Несоблюдение требований, указанных в частях</w:t>
      </w:r>
      <w:r w:rsidR="00B018AB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 xml:space="preserve">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Комиссией предельное </w:t>
      </w:r>
      <w:r w:rsidRPr="002239A4">
        <w:rPr>
          <w:szCs w:val="28"/>
        </w:rPr>
        <w:t>количество подписей избирателей, представляемых для регистрации кандидата</w:t>
      </w:r>
      <w:r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B02C81" w:rsidRPr="00E86AE5" w:rsidRDefault="00B02C81" w:rsidP="003879B3">
      <w:pPr>
        <w:pStyle w:val="af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4.4.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После приема документов руководитель или член Рабочей группы незамедлительно выдает кандидату письменное подтвержде</w:t>
      </w:r>
      <w:r w:rsidR="003879B3">
        <w:rPr>
          <w:rFonts w:ascii="Times New Roman" w:eastAsia="Calibri" w:hAnsi="Times New Roman" w:cs="Times New Roman"/>
          <w:sz w:val="28"/>
          <w:szCs w:val="28"/>
          <w:lang w:eastAsia="en-US"/>
        </w:rPr>
        <w:t>ние их получения (приложение № 5 / № 6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), в 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B02C81" w:rsidRPr="002239A4" w:rsidRDefault="00B02C81" w:rsidP="003879B3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B02C81" w:rsidRPr="002239A4" w:rsidRDefault="00B02C81" w:rsidP="003879B3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</w:t>
      </w:r>
      <w:r w:rsidR="00CB0F0C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проставляется соответствующая отметка.</w:t>
      </w:r>
    </w:p>
    <w:p w:rsidR="00B02C81" w:rsidRPr="002239A4" w:rsidRDefault="00B02C81" w:rsidP="00B02C8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</w:t>
      </w:r>
      <w:r>
        <w:rPr>
          <w:rFonts w:eastAsia="Calibri"/>
          <w:szCs w:val="28"/>
          <w:lang w:eastAsia="en-US"/>
        </w:rPr>
        <w:tab/>
      </w:r>
      <w:r w:rsidRPr="002239A4">
        <w:rPr>
          <w:rFonts w:eastAsia="Calibri"/>
          <w:szCs w:val="28"/>
          <w:lang w:eastAsia="en-US"/>
        </w:rPr>
        <w:t>Подтверждение оформляется 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B02C81" w:rsidRPr="002239A4" w:rsidRDefault="00B02C81" w:rsidP="00B02C8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4.6.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CB0F0C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или несоблюдения требований закона к оформлению документов Рабочая группа готовит проект постановления Комиссии об извещении кандидата о выявленных нарушениях и недостатках 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</w:t>
      </w:r>
      <w:r w:rsidR="00CB0F0C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Pr="002239A4">
        <w:rPr>
          <w:rFonts w:eastAsia="Calibri"/>
          <w:szCs w:val="28"/>
          <w:lang w:eastAsia="en-US"/>
        </w:rPr>
        <w:t xml:space="preserve"> закона, какие именно документы отсутствуют.</w:t>
      </w:r>
    </w:p>
    <w:p w:rsidR="00B02C81" w:rsidRPr="002239A4" w:rsidRDefault="00B02C81" w:rsidP="003879B3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4.7.</w:t>
      </w:r>
      <w:r>
        <w:rPr>
          <w:rFonts w:eastAsia="Calibri"/>
          <w:szCs w:val="28"/>
          <w:lang w:eastAsia="en-US"/>
        </w:rPr>
        <w:tab/>
      </w:r>
      <w:r w:rsidRPr="002239A4">
        <w:rPr>
          <w:rFonts w:eastAsia="Calibri"/>
          <w:szCs w:val="28"/>
          <w:lang w:eastAsia="en-US"/>
        </w:rPr>
        <w:t>Руководитель Рабочей</w:t>
      </w:r>
      <w:r w:rsidR="00B018AB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по результа</w:t>
      </w:r>
      <w:bookmarkStart w:id="0" w:name="_GoBack"/>
      <w:bookmarkEnd w:id="0"/>
      <w:r w:rsidRPr="002239A4">
        <w:rPr>
          <w:rFonts w:eastAsia="Calibri"/>
          <w:szCs w:val="28"/>
          <w:lang w:eastAsia="en-US"/>
        </w:rPr>
        <w:t>там</w:t>
      </w:r>
      <w:r w:rsidR="00B018AB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 xml:space="preserve">проверки соответствия порядка выдвижения кандидата </w:t>
      </w:r>
      <w:r w:rsidRPr="002239A4">
        <w:rPr>
          <w:szCs w:val="28"/>
        </w:rPr>
        <w:t xml:space="preserve">(в том числе документов, представленных в Комиссию для уведомления о выдвижении и регистрации кандидата) </w:t>
      </w:r>
      <w:r w:rsidRPr="002239A4">
        <w:rPr>
          <w:rFonts w:eastAsia="Calibri"/>
          <w:szCs w:val="28"/>
          <w:lang w:eastAsia="en-US"/>
        </w:rPr>
        <w:t>требованиям закона</w:t>
      </w:r>
      <w:r w:rsidRPr="002239A4">
        <w:rPr>
          <w:szCs w:val="28"/>
        </w:rPr>
        <w:t>, готовит проект постановления Комиссии о регистрации</w:t>
      </w:r>
      <w:r w:rsidR="00CB0F0C">
        <w:rPr>
          <w:szCs w:val="28"/>
        </w:rPr>
        <w:t xml:space="preserve"> </w:t>
      </w:r>
      <w:r w:rsidRPr="002239A4">
        <w:rPr>
          <w:szCs w:val="28"/>
        </w:rPr>
        <w:t>кандидата либо о мотивированном (</w:t>
      </w:r>
      <w:r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Pr="002239A4">
        <w:rPr>
          <w:szCs w:val="28"/>
        </w:rPr>
        <w:t>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B02C81" w:rsidRPr="00E86AE5" w:rsidRDefault="00B02C81" w:rsidP="003879B3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86AE5">
        <w:rPr>
          <w:rFonts w:ascii="Times New Roman" w:hAnsi="Times New Roman" w:cs="Times New Roman"/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B02C81" w:rsidRPr="00E86AE5" w:rsidRDefault="00B02C81" w:rsidP="003879B3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86AE5">
        <w:rPr>
          <w:rFonts w:ascii="Times New Roman" w:hAnsi="Times New Roman" w:cs="Times New Roman"/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B02C81" w:rsidRPr="00D15ED8" w:rsidRDefault="00B02C81" w:rsidP="00D15ED8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  <w:sectPr w:rsidR="00B02C81" w:rsidRPr="00D15ED8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  <w:r w:rsidRPr="002239A4">
        <w:rPr>
          <w:rFonts w:eastAsia="Calibri"/>
          <w:szCs w:val="28"/>
          <w:lang w:eastAsia="en-US"/>
        </w:rPr>
        <w:t>4.8.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постановления с изложением оснований отказа.</w:t>
      </w:r>
    </w:p>
    <w:p w:rsidR="00E25A5A" w:rsidRPr="00FB1A4F" w:rsidRDefault="00CB0F0C" w:rsidP="00D15ED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</w:t>
      </w:r>
      <w:r w:rsidR="00E25A5A" w:rsidRPr="00FB1A4F">
        <w:rPr>
          <w:rFonts w:ascii="Times New Roman" w:hAnsi="Times New Roman" w:cs="Times New Roman"/>
          <w:sz w:val="16"/>
          <w:szCs w:val="16"/>
        </w:rPr>
        <w:t>Приложение № 1</w:t>
      </w:r>
    </w:p>
    <w:p w:rsidR="00FB1A4F" w:rsidRDefault="00E25A5A" w:rsidP="00FB1A4F">
      <w:pPr>
        <w:ind w:left="4820"/>
        <w:jc w:val="both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к </w:t>
      </w:r>
      <w:r w:rsidR="00FB1A4F" w:rsidRPr="00B111C9">
        <w:rPr>
          <w:rFonts w:ascii="Times New Roman" w:hAnsi="Times New Roman" w:cs="Times New Roman"/>
          <w:sz w:val="16"/>
          <w:szCs w:val="16"/>
        </w:rPr>
        <w:t>Порядку</w:t>
      </w:r>
      <w:r w:rsidR="00CB0F0C">
        <w:rPr>
          <w:rFonts w:ascii="Times New Roman" w:hAnsi="Times New Roman" w:cs="Times New Roman"/>
          <w:sz w:val="16"/>
          <w:szCs w:val="16"/>
        </w:rPr>
        <w:t xml:space="preserve"> 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 w:rsidR="00FB1A4F"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 w:rsidR="00FB1A4F"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="00FB1A4F"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="00FB1A4F" w:rsidRPr="00B111C9">
        <w:rPr>
          <w:rFonts w:ascii="Times New Roman" w:hAnsi="Times New Roman" w:cs="Times New Roman"/>
          <w:sz w:val="16"/>
          <w:szCs w:val="16"/>
        </w:rPr>
        <w:t>депутат</w:t>
      </w:r>
      <w:r w:rsidR="00FB1A4F">
        <w:rPr>
          <w:rFonts w:ascii="Times New Roman" w:hAnsi="Times New Roman" w:cs="Times New Roman"/>
          <w:sz w:val="16"/>
          <w:szCs w:val="16"/>
        </w:rPr>
        <w:t>а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 w:rsidR="00FB1A4F">
        <w:rPr>
          <w:rFonts w:ascii="Times New Roman" w:hAnsi="Times New Roman" w:cs="Times New Roman"/>
          <w:sz w:val="16"/>
          <w:szCs w:val="16"/>
        </w:rPr>
        <w:t>я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CB0F0C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 w:rsidR="00FB1A4F">
        <w:rPr>
          <w:rFonts w:ascii="Times New Roman" w:hAnsi="Times New Roman" w:cs="Times New Roman"/>
          <w:sz w:val="16"/>
          <w:szCs w:val="16"/>
        </w:rPr>
        <w:t xml:space="preserve"> </w:t>
      </w:r>
      <w:r w:rsidR="00FB1A4F" w:rsidRPr="00B111C9">
        <w:rPr>
          <w:rFonts w:ascii="Times New Roman" w:hAnsi="Times New Roman" w:cs="Times New Roman"/>
          <w:sz w:val="16"/>
          <w:szCs w:val="16"/>
        </w:rPr>
        <w:t>сельск</w:t>
      </w:r>
      <w:r w:rsidR="00FB1A4F">
        <w:rPr>
          <w:rFonts w:ascii="Times New Roman" w:hAnsi="Times New Roman" w:cs="Times New Roman"/>
          <w:sz w:val="16"/>
          <w:szCs w:val="16"/>
        </w:rPr>
        <w:t>ого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 w:rsidR="00FB1A4F">
        <w:rPr>
          <w:rFonts w:ascii="Times New Roman" w:hAnsi="Times New Roman" w:cs="Times New Roman"/>
          <w:sz w:val="16"/>
          <w:szCs w:val="16"/>
        </w:rPr>
        <w:t>я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 w:rsidR="00FB1A4F"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CB0F0C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 w:rsidR="00FB1A4F"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CB0F0C">
        <w:rPr>
          <w:rFonts w:ascii="Times New Roman" w:hAnsi="Times New Roman" w:cs="Times New Roman"/>
          <w:sz w:val="16"/>
          <w:szCs w:val="16"/>
        </w:rPr>
        <w:t>9</w:t>
      </w:r>
      <w:r w:rsidR="00FB1A4F">
        <w:rPr>
          <w:rFonts w:ascii="Times New Roman" w:hAnsi="Times New Roman" w:cs="Times New Roman"/>
          <w:sz w:val="16"/>
          <w:szCs w:val="16"/>
        </w:rPr>
        <w:t>.</w:t>
      </w:r>
    </w:p>
    <w:p w:rsidR="00E25A5A" w:rsidRPr="00FB1A4F" w:rsidRDefault="00E25A5A" w:rsidP="00FB1A4F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FB1A4F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E25A5A" w:rsidRPr="00E25A5A" w:rsidRDefault="00E25A5A" w:rsidP="00E25A5A">
      <w:pPr>
        <w:autoSpaceDE w:val="0"/>
        <w:autoSpaceDN w:val="0"/>
        <w:ind w:left="567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ind w:left="567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ind w:left="5103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В  </w:t>
      </w:r>
      <w:r w:rsidR="00FB1A4F">
        <w:rPr>
          <w:rFonts w:ascii="Times New Roman" w:hAnsi="Times New Roman" w:cs="Times New Roman"/>
        </w:rPr>
        <w:t>Территориальную избирательную комиссию Неклиновского района Ростовской области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5387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избирательной комиссии)</w:t>
      </w:r>
    </w:p>
    <w:p w:rsidR="00E25A5A" w:rsidRPr="00E25A5A" w:rsidRDefault="00FB1A4F" w:rsidP="00E25A5A">
      <w:pPr>
        <w:autoSpaceDE w:val="0"/>
        <w:autoSpaceDN w:val="0"/>
        <w:ind w:left="51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Ростовская область, Неклиновский район, с. Покровское, пер. Парковый, д.1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5103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(адрес избирательной комиссии)</w:t>
      </w:r>
    </w:p>
    <w:p w:rsidR="00E25A5A" w:rsidRPr="00E25A5A" w:rsidRDefault="00E25A5A" w:rsidP="00E25A5A">
      <w:pPr>
        <w:autoSpaceDE w:val="0"/>
        <w:autoSpaceDN w:val="0"/>
        <w:spacing w:before="240" w:after="240"/>
        <w:jc w:val="center"/>
        <w:rPr>
          <w:rFonts w:ascii="Times New Roman" w:hAnsi="Times New Roman" w:cs="Times New Roman"/>
          <w:b/>
          <w:bCs/>
        </w:rPr>
      </w:pPr>
    </w:p>
    <w:p w:rsidR="00E25A5A" w:rsidRPr="00E25A5A" w:rsidRDefault="00E25A5A" w:rsidP="00E25A5A">
      <w:pPr>
        <w:autoSpaceDE w:val="0"/>
        <w:autoSpaceDN w:val="0"/>
        <w:spacing w:before="240" w:after="360"/>
        <w:jc w:val="center"/>
        <w:rPr>
          <w:rFonts w:ascii="Times New Roman" w:hAnsi="Times New Roman" w:cs="Times New Roman"/>
          <w:b/>
          <w:bCs/>
        </w:rPr>
      </w:pPr>
      <w:r w:rsidRPr="00E25A5A">
        <w:rPr>
          <w:rFonts w:ascii="Times New Roman" w:hAnsi="Times New Roman" w:cs="Times New Roman"/>
          <w:b/>
          <w:bCs/>
        </w:rPr>
        <w:t>Извещение</w:t>
      </w:r>
      <w:r w:rsidRPr="00E25A5A">
        <w:rPr>
          <w:rFonts w:ascii="Times New Roman" w:hAnsi="Times New Roman" w:cs="Times New Roman"/>
          <w:b/>
          <w:bCs/>
        </w:rPr>
        <w:br/>
        <w:t>о проведении съезда (конференции, общего собрания,</w:t>
      </w:r>
      <w:r w:rsidR="00BB6F8B">
        <w:rPr>
          <w:rFonts w:ascii="Times New Roman" w:hAnsi="Times New Roman" w:cs="Times New Roman"/>
          <w:b/>
          <w:bCs/>
        </w:rPr>
        <w:t xml:space="preserve"> </w:t>
      </w:r>
      <w:r w:rsidRPr="00E25A5A">
        <w:rPr>
          <w:rFonts w:ascii="Times New Roman" w:hAnsi="Times New Roman" w:cs="Times New Roman"/>
          <w:b/>
          <w:bCs/>
        </w:rPr>
        <w:t>заседания</w:t>
      </w:r>
      <w:r w:rsidRPr="00E25A5A">
        <w:rPr>
          <w:rFonts w:ascii="Times New Roman" w:hAnsi="Times New Roman" w:cs="Times New Roman"/>
          <w:b/>
          <w:bCs/>
        </w:rPr>
        <w:br/>
        <w:t>уполномоченного органа) избирательного объединения</w:t>
      </w:r>
    </w:p>
    <w:p w:rsidR="00E25A5A" w:rsidRPr="00E25A5A" w:rsidRDefault="00E25A5A" w:rsidP="00E25A5A">
      <w:pPr>
        <w:autoSpaceDE w:val="0"/>
        <w:autoSpaceDN w:val="0"/>
        <w:ind w:firstLine="567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Избирательное объединение  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4111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избирательного объединения)</w:t>
      </w:r>
    </w:p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528"/>
        <w:gridCol w:w="2552"/>
      </w:tblGrid>
      <w:tr w:rsidR="00E25A5A" w:rsidRPr="00E25A5A" w:rsidTr="00B02C8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FB1A4F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И</w:t>
            </w:r>
            <w:r w:rsidR="00E25A5A" w:rsidRPr="00E25A5A">
              <w:rPr>
                <w:rFonts w:ascii="Times New Roman" w:hAnsi="Times New Roman" w:cs="Times New Roman"/>
              </w:rPr>
              <w:t>звещает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о том, что проводит</w:t>
            </w:r>
          </w:p>
        </w:tc>
      </w:tr>
      <w:tr w:rsidR="00E25A5A" w:rsidRPr="00E25A5A" w:rsidTr="00B02C8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(наименование избирательной комиссии)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(дата, время и место проведения мероприятия)</w:t>
      </w:r>
    </w:p>
    <w:p w:rsidR="00E25A5A" w:rsidRPr="00E25A5A" w:rsidRDefault="00E25A5A" w:rsidP="00E25A5A">
      <w:pPr>
        <w:tabs>
          <w:tab w:val="left" w:pos="9356"/>
        </w:tabs>
        <w:autoSpaceDE w:val="0"/>
        <w:autoSpaceDN w:val="0"/>
        <w:jc w:val="both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съезд (конференцию, общее собрание, заседание уполномоченного </w:t>
      </w:r>
      <w:r w:rsidRPr="00E25A5A">
        <w:rPr>
          <w:rFonts w:ascii="Times New Roman" w:hAnsi="Times New Roman" w:cs="Times New Roman"/>
        </w:rPr>
        <w:br/>
        <w:t>органа) по вопросу выдвижения кандидат</w:t>
      </w:r>
      <w:proofErr w:type="gramStart"/>
      <w:r w:rsidRPr="00E25A5A">
        <w:rPr>
          <w:rFonts w:ascii="Times New Roman" w:hAnsi="Times New Roman" w:cs="Times New Roman"/>
        </w:rPr>
        <w:t>а(</w:t>
      </w:r>
      <w:proofErr w:type="spellStart"/>
      <w:proofErr w:type="gramEnd"/>
      <w:r w:rsidRPr="00E25A5A">
        <w:rPr>
          <w:rFonts w:ascii="Times New Roman" w:hAnsi="Times New Roman" w:cs="Times New Roman"/>
        </w:rPr>
        <w:t>ов</w:t>
      </w:r>
      <w:proofErr w:type="spellEnd"/>
      <w:r w:rsidRPr="00E25A5A">
        <w:rPr>
          <w:rFonts w:ascii="Times New Roman" w:hAnsi="Times New Roman" w:cs="Times New Roman"/>
        </w:rPr>
        <w:t>) в депутаты</w:t>
      </w:r>
      <w:r w:rsidRPr="00E25A5A">
        <w:rPr>
          <w:rFonts w:ascii="Times New Roman" w:hAnsi="Times New Roman" w:cs="Times New Roman"/>
        </w:rPr>
        <w:br/>
      </w:r>
      <w:r w:rsidRPr="00E25A5A">
        <w:rPr>
          <w:rFonts w:ascii="Times New Roman" w:hAnsi="Times New Roman" w:cs="Times New Roman"/>
        </w:rPr>
        <w:tab/>
        <w:t>.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ind w:right="-1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345"/>
        <w:gridCol w:w="227"/>
      </w:tblGrid>
      <w:tr w:rsidR="00E25A5A" w:rsidRPr="00E25A5A" w:rsidTr="00B02C81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Контактный телефон: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.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6804"/>
        <w:gridCol w:w="142"/>
      </w:tblGrid>
      <w:tr w:rsidR="00E25A5A" w:rsidRPr="00E25A5A" w:rsidTr="00B02C81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Контактное лицо: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.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709"/>
      </w:tblGrid>
      <w:tr w:rsidR="00E25A5A" w:rsidRPr="00E25A5A" w:rsidTr="00B02C81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ind w:left="57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3"/>
        <w:gridCol w:w="283"/>
        <w:gridCol w:w="1701"/>
        <w:gridCol w:w="284"/>
        <w:gridCol w:w="2693"/>
      </w:tblGrid>
      <w:tr w:rsidR="00E25A5A" w:rsidRPr="00E25A5A" w:rsidTr="00B02C81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5A5A" w:rsidRPr="00E25A5A" w:rsidTr="00B02C81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(инициалы, фамилия)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ind w:left="5529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1531B" w:rsidRDefault="00CB0F0C" w:rsidP="00E25A5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</w:t>
      </w:r>
      <w:r w:rsidR="00C1531B" w:rsidRPr="0032210B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E25A5A">
        <w:rPr>
          <w:rFonts w:ascii="Times New Roman" w:hAnsi="Times New Roman" w:cs="Times New Roman"/>
          <w:sz w:val="16"/>
          <w:szCs w:val="16"/>
        </w:rPr>
        <w:t>2</w:t>
      </w:r>
    </w:p>
    <w:p w:rsidR="00A67DAC" w:rsidRPr="00B111C9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 w:rsidR="00BB6F8B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CB0F0C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CB0F0C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044829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A67DAC" w:rsidRPr="0032210B" w:rsidRDefault="00A67DAC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32210B" w:rsidRDefault="00C1531B" w:rsidP="00C1531B">
      <w:pPr>
        <w:jc w:val="center"/>
        <w:rPr>
          <w:rFonts w:ascii="Times New Roman" w:hAnsi="Times New Roman" w:cs="Times New Roman"/>
          <w:b/>
          <w:bCs/>
        </w:rPr>
      </w:pPr>
    </w:p>
    <w:p w:rsidR="00C1531B" w:rsidRPr="0032210B" w:rsidRDefault="00C1531B" w:rsidP="0032210B">
      <w:pPr>
        <w:jc w:val="center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  <w:b/>
          <w:bCs/>
          <w:szCs w:val="26"/>
        </w:rPr>
        <w:t>ПОДТВЕРЖДЕНИЕ</w:t>
      </w:r>
    </w:p>
    <w:p w:rsidR="00C1531B" w:rsidRPr="00B111C9" w:rsidRDefault="00C1531B" w:rsidP="00B111C9">
      <w:pPr>
        <w:pStyle w:val="af6"/>
        <w:jc w:val="center"/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 xml:space="preserve">получения документов для </w:t>
      </w:r>
      <w:proofErr w:type="gramStart"/>
      <w:r w:rsidRPr="00B111C9">
        <w:rPr>
          <w:rFonts w:ascii="Times New Roman" w:hAnsi="Times New Roman" w:cs="Times New Roman"/>
          <w:b/>
        </w:rPr>
        <w:t>заверения списка</w:t>
      </w:r>
      <w:proofErr w:type="gramEnd"/>
      <w:r w:rsidRPr="00B111C9">
        <w:rPr>
          <w:rFonts w:ascii="Times New Roman" w:hAnsi="Times New Roman" w:cs="Times New Roman"/>
          <w:b/>
        </w:rPr>
        <w:t xml:space="preserve"> кандидатов</w:t>
      </w:r>
    </w:p>
    <w:p w:rsidR="00C1531B" w:rsidRPr="00044829" w:rsidRDefault="00C1531B" w:rsidP="00D05815">
      <w:pPr>
        <w:pStyle w:val="af6"/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 xml:space="preserve">в депутаты </w:t>
      </w:r>
      <w:r w:rsidRPr="00D05815">
        <w:rPr>
          <w:rFonts w:ascii="Times New Roman" w:hAnsi="Times New Roman" w:cs="Times New Roman"/>
          <w:b/>
          <w:u w:val="single"/>
        </w:rPr>
        <w:t>Собрани</w:t>
      </w:r>
      <w:r w:rsidR="0032210B" w:rsidRPr="00D05815">
        <w:rPr>
          <w:rFonts w:ascii="Times New Roman" w:hAnsi="Times New Roman" w:cs="Times New Roman"/>
          <w:b/>
          <w:u w:val="single"/>
        </w:rPr>
        <w:t>я</w:t>
      </w:r>
      <w:r w:rsidRPr="00D05815">
        <w:rPr>
          <w:rFonts w:ascii="Times New Roman" w:hAnsi="Times New Roman" w:cs="Times New Roman"/>
          <w:b/>
          <w:u w:val="single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b/>
          <w:u w:val="single"/>
        </w:rPr>
        <w:t>Новобессергене</w:t>
      </w:r>
      <w:r w:rsidR="00044829">
        <w:rPr>
          <w:rFonts w:ascii="Times New Roman" w:hAnsi="Times New Roman" w:cs="Times New Roman"/>
          <w:b/>
          <w:u w:val="single"/>
        </w:rPr>
        <w:t>вского</w:t>
      </w:r>
      <w:proofErr w:type="spellEnd"/>
      <w:r w:rsidR="0032210B" w:rsidRPr="00D05815">
        <w:rPr>
          <w:rFonts w:ascii="Times New Roman" w:hAnsi="Times New Roman" w:cs="Times New Roman"/>
          <w:b/>
          <w:u w:val="single"/>
        </w:rPr>
        <w:t xml:space="preserve"> </w:t>
      </w:r>
      <w:r w:rsidRPr="00D05815">
        <w:rPr>
          <w:rFonts w:ascii="Times New Roman" w:hAnsi="Times New Roman" w:cs="Times New Roman"/>
          <w:b/>
          <w:u w:val="single"/>
        </w:rPr>
        <w:t>сельск</w:t>
      </w:r>
      <w:r w:rsidR="0032210B" w:rsidRPr="00D05815">
        <w:rPr>
          <w:rFonts w:ascii="Times New Roman" w:hAnsi="Times New Roman" w:cs="Times New Roman"/>
          <w:b/>
          <w:u w:val="single"/>
        </w:rPr>
        <w:t>ого</w:t>
      </w:r>
      <w:r w:rsidRPr="00D05815">
        <w:rPr>
          <w:rFonts w:ascii="Times New Roman" w:hAnsi="Times New Roman" w:cs="Times New Roman"/>
          <w:b/>
          <w:u w:val="single"/>
        </w:rPr>
        <w:t xml:space="preserve"> поселени</w:t>
      </w:r>
      <w:r w:rsidR="0032210B" w:rsidRPr="00D05815">
        <w:rPr>
          <w:rFonts w:ascii="Times New Roman" w:hAnsi="Times New Roman" w:cs="Times New Roman"/>
          <w:b/>
          <w:u w:val="single"/>
        </w:rPr>
        <w:t>я</w:t>
      </w:r>
      <w:r w:rsidRPr="00D05815">
        <w:rPr>
          <w:rFonts w:ascii="Times New Roman" w:hAnsi="Times New Roman" w:cs="Times New Roman"/>
          <w:b/>
          <w:u w:val="single"/>
        </w:rPr>
        <w:t xml:space="preserve"> Неклиновского района</w:t>
      </w:r>
      <w:r w:rsidR="00044829">
        <w:rPr>
          <w:rFonts w:ascii="Times New Roman" w:hAnsi="Times New Roman" w:cs="Times New Roman"/>
          <w:b/>
        </w:rPr>
        <w:t xml:space="preserve">   </w:t>
      </w:r>
      <w:r w:rsidRPr="00D05815">
        <w:rPr>
          <w:rFonts w:ascii="Times New Roman" w:hAnsi="Times New Roman" w:cs="Times New Roman"/>
          <w:b/>
          <w:u w:val="single"/>
        </w:rPr>
        <w:t>Ростовской об</w:t>
      </w:r>
      <w:r w:rsidR="00D05815" w:rsidRPr="00D05815">
        <w:rPr>
          <w:rFonts w:ascii="Times New Roman" w:hAnsi="Times New Roman" w:cs="Times New Roman"/>
          <w:b/>
          <w:u w:val="single"/>
        </w:rPr>
        <w:t xml:space="preserve">ласти пятого </w:t>
      </w:r>
      <w:r w:rsidRPr="00D05815">
        <w:rPr>
          <w:rFonts w:ascii="Times New Roman" w:hAnsi="Times New Roman" w:cs="Times New Roman"/>
          <w:b/>
          <w:u w:val="single"/>
        </w:rPr>
        <w:t>созыва</w:t>
      </w:r>
      <w:r w:rsidR="00D05815" w:rsidRPr="00D05815">
        <w:rPr>
          <w:rFonts w:ascii="Times New Roman" w:hAnsi="Times New Roman" w:cs="Times New Roman"/>
          <w:sz w:val="24"/>
          <w:szCs w:val="24"/>
          <w:u w:val="single"/>
        </w:rPr>
        <w:t>___________________</w:t>
      </w:r>
      <w:r w:rsidR="00D05815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4A11A6">
        <w:rPr>
          <w:rFonts w:ascii="Times New Roman" w:hAnsi="Times New Roman" w:cs="Times New Roman"/>
          <w:sz w:val="24"/>
          <w:szCs w:val="24"/>
          <w:u w:val="single"/>
        </w:rPr>
        <w:t>_______</w:t>
      </w:r>
      <w:r w:rsidR="00D0581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D05815" w:rsidRPr="004A11A6">
        <w:rPr>
          <w:rFonts w:ascii="Times New Roman" w:hAnsi="Times New Roman" w:cs="Times New Roman"/>
          <w:b/>
          <w:sz w:val="24"/>
          <w:szCs w:val="24"/>
        </w:rPr>
        <w:t>выдвинутых</w:t>
      </w:r>
    </w:p>
    <w:p w:rsidR="00D05815" w:rsidRPr="004A11A6" w:rsidRDefault="00D05815" w:rsidP="00D05815">
      <w:pPr>
        <w:pStyle w:val="af6"/>
        <w:rPr>
          <w:rFonts w:ascii="Times New Roman" w:hAnsi="Times New Roman" w:cs="Times New Roman"/>
          <w:i/>
          <w:sz w:val="16"/>
          <w:szCs w:val="16"/>
        </w:rPr>
      </w:pPr>
      <w:r w:rsidRPr="004A11A6">
        <w:rPr>
          <w:rFonts w:ascii="Times New Roman" w:hAnsi="Times New Roman" w:cs="Times New Roman"/>
          <w:i/>
          <w:sz w:val="16"/>
          <w:szCs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1531B" w:rsidRPr="00D05815" w:rsidTr="00D05815">
        <w:trPr>
          <w:trHeight w:val="593"/>
        </w:trPr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D05815" w:rsidRDefault="00C1531B" w:rsidP="00D05815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31B" w:rsidTr="00846173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1531B" w:rsidRPr="004A11A6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</w:rPr>
              <w:t>(наименование избирательного объединения)</w:t>
            </w:r>
          </w:p>
        </w:tc>
      </w:tr>
      <w:tr w:rsidR="00C1531B" w:rsidRPr="0032210B" w:rsidTr="00846173">
        <w:tc>
          <w:tcPr>
            <w:tcW w:w="9384" w:type="dxa"/>
            <w:shd w:val="clear" w:color="auto" w:fill="auto"/>
          </w:tcPr>
          <w:p w:rsidR="00C1531B" w:rsidRPr="0032210B" w:rsidRDefault="00C1531B" w:rsidP="00044829">
            <w:pPr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  <w:b/>
                <w:bCs/>
              </w:rPr>
              <w:t xml:space="preserve">по </w:t>
            </w:r>
            <w:proofErr w:type="spellStart"/>
            <w:r w:rsidR="00BB6F8B">
              <w:rPr>
                <w:rFonts w:ascii="Times New Roman" w:hAnsi="Times New Roman" w:cs="Times New Roman"/>
                <w:b/>
                <w:bCs/>
              </w:rPr>
              <w:t>Новобессергене</w:t>
            </w:r>
            <w:r w:rsidR="00044829">
              <w:rPr>
                <w:rFonts w:ascii="Times New Roman" w:hAnsi="Times New Roman" w:cs="Times New Roman"/>
                <w:b/>
                <w:bCs/>
              </w:rPr>
              <w:t>вско</w:t>
            </w:r>
            <w:r w:rsidR="0032210B">
              <w:rPr>
                <w:rFonts w:ascii="Times New Roman" w:hAnsi="Times New Roman" w:cs="Times New Roman"/>
                <w:b/>
                <w:bCs/>
              </w:rPr>
              <w:t>му</w:t>
            </w:r>
            <w:proofErr w:type="spellEnd"/>
            <w:r w:rsidR="003221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2210B">
              <w:rPr>
                <w:rFonts w:ascii="Times New Roman" w:hAnsi="Times New Roman" w:cs="Times New Roman"/>
                <w:b/>
                <w:bCs/>
              </w:rPr>
              <w:t>од</w:t>
            </w:r>
            <w:r w:rsidRPr="0032210B">
              <w:rPr>
                <w:rFonts w:ascii="Times New Roman" w:hAnsi="Times New Roman" w:cs="Times New Roman"/>
                <w:b/>
                <w:bCs/>
                <w:szCs w:val="26"/>
              </w:rPr>
              <w:t>номандатн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ому</w:t>
            </w:r>
            <w:r w:rsidRPr="0032210B">
              <w:rPr>
                <w:rFonts w:ascii="Times New Roman" w:hAnsi="Times New Roman" w:cs="Times New Roman"/>
                <w:b/>
                <w:bCs/>
                <w:szCs w:val="26"/>
              </w:rPr>
              <w:t xml:space="preserve"> избирательн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ому</w:t>
            </w:r>
            <w:r w:rsidRPr="0032210B">
              <w:rPr>
                <w:rFonts w:ascii="Times New Roman" w:hAnsi="Times New Roman" w:cs="Times New Roman"/>
                <w:b/>
                <w:bCs/>
                <w:szCs w:val="26"/>
              </w:rPr>
              <w:t xml:space="preserve"> округ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у №</w:t>
            </w:r>
            <w:r w:rsidR="00044829">
              <w:rPr>
                <w:rFonts w:ascii="Times New Roman" w:hAnsi="Times New Roman" w:cs="Times New Roman"/>
                <w:b/>
                <w:bCs/>
                <w:szCs w:val="26"/>
              </w:rPr>
              <w:t>9</w:t>
            </w:r>
          </w:p>
        </w:tc>
      </w:tr>
    </w:tbl>
    <w:p w:rsidR="00C1531B" w:rsidRPr="0032210B" w:rsidRDefault="00C1531B" w:rsidP="00C1531B">
      <w:pPr>
        <w:spacing w:before="120"/>
        <w:ind w:firstLine="567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 xml:space="preserve">Территориальная избирательная комиссия Неклиновского района </w:t>
      </w:r>
      <w:r w:rsidR="00E25A5A">
        <w:rPr>
          <w:rFonts w:ascii="Times New Roman" w:hAnsi="Times New Roman" w:cs="Times New Roman"/>
        </w:rPr>
        <w:t xml:space="preserve">Ростовской области </w:t>
      </w:r>
      <w:r w:rsidRPr="0032210B">
        <w:rPr>
          <w:rFonts w:ascii="Times New Roman" w:hAnsi="Times New Roman" w:cs="Times New Roman"/>
        </w:rPr>
        <w:t xml:space="preserve">получила </w:t>
      </w:r>
      <w:proofErr w:type="gramStart"/>
      <w:r w:rsidRPr="0032210B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C1531B" w:rsidRPr="0032210B" w:rsidTr="0084617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C1531B" w:rsidRPr="0032210B" w:rsidRDefault="00C1531B" w:rsidP="00846173">
            <w:pPr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 следующие документы*:</w:t>
            </w:r>
          </w:p>
        </w:tc>
      </w:tr>
      <w:tr w:rsidR="00C1531B" w:rsidRPr="0032210B" w:rsidTr="0084617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C1531B" w:rsidRPr="0032210B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2210B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C1531B" w:rsidRPr="0032210B" w:rsidRDefault="00C1531B" w:rsidP="00846173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C1531B" w:rsidRPr="0032210B" w:rsidRDefault="00C1531B" w:rsidP="00846173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1531B" w:rsidRPr="0032210B" w:rsidRDefault="00C1531B" w:rsidP="00C1531B">
      <w:pPr>
        <w:rPr>
          <w:rFonts w:ascii="Times New Roman" w:hAnsi="Times New Roman" w:cs="Times New Roman"/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Список кандидатов</w:t>
            </w:r>
            <w:r w:rsidR="00B018AB">
              <w:rPr>
                <w:rFonts w:ascii="Times New Roman" w:hAnsi="Times New Roman" w:cs="Times New Roman"/>
              </w:rPr>
              <w:t xml:space="preserve"> </w:t>
            </w:r>
            <w:r w:rsidRPr="0032210B">
              <w:rPr>
                <w:rFonts w:ascii="Times New Roman" w:hAnsi="Times New Roman" w:cs="Times New Roman"/>
              </w:rPr>
              <w:t>по</w:t>
            </w:r>
            <w:r w:rsidR="00B018AB">
              <w:rPr>
                <w:rFonts w:ascii="Times New Roman" w:hAnsi="Times New Roman" w:cs="Times New Roman"/>
              </w:rPr>
              <w:t xml:space="preserve"> </w:t>
            </w:r>
            <w:r w:rsidRPr="0032210B">
              <w:rPr>
                <w:rFonts w:ascii="Times New Roman" w:hAnsi="Times New Roman" w:cs="Times New Roman"/>
              </w:rPr>
              <w:t>одномандатным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Заявление каждого кандидата, включенного в список кандидатов </w:t>
            </w:r>
            <w:r w:rsidRPr="0032210B">
              <w:rPr>
                <w:rFonts w:ascii="Times New Roman" w:hAnsi="Times New Roman" w:cs="Times New Roman"/>
              </w:rPr>
              <w:br/>
              <w:t xml:space="preserve">по одномандатным избирательным округам, о согласии баллотироваться </w:t>
            </w:r>
            <w:r w:rsidRPr="0032210B">
              <w:rPr>
                <w:rFonts w:ascii="Times New Roman" w:hAnsi="Times New Roman" w:cs="Times New Roman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C1665B" w:rsidTr="0084617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C1665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C1665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</w:t>
            </w:r>
            <w:r w:rsidRPr="0032210B">
              <w:rPr>
                <w:rFonts w:ascii="Times New Roman" w:hAnsi="Times New Roman" w:cs="Times New Roman"/>
              </w:rPr>
              <w:lastRenderedPageBreak/>
              <w:t>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044829">
        <w:trPr>
          <w:cantSplit/>
          <w:trHeight w:val="451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</w:tc>
      </w:tr>
      <w:tr w:rsidR="00C1531B" w:rsidRPr="0032210B" w:rsidTr="00846173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Список кандидатов по одномандатным избирательным округам </w:t>
            </w:r>
            <w:r w:rsidRPr="0032210B">
              <w:rPr>
                <w:rFonts w:ascii="Times New Roman" w:hAnsi="Times New Roman" w:cs="Times New Roman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ind w:left="113"/>
              <w:rPr>
                <w:rFonts w:ascii="Times New Roman" w:hAnsi="Times New Roman" w:cs="Times New Roman"/>
              </w:rPr>
            </w:pPr>
          </w:p>
        </w:tc>
      </w:tr>
    </w:tbl>
    <w:p w:rsidR="00C1531B" w:rsidRPr="0032210B" w:rsidRDefault="00C1531B" w:rsidP="00C1531B">
      <w:pPr>
        <w:tabs>
          <w:tab w:val="left" w:pos="4536"/>
        </w:tabs>
        <w:spacing w:before="120" w:line="360" w:lineRule="auto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 xml:space="preserve">Дата и время выдачи подтверждения: «___» </w:t>
      </w:r>
      <w:proofErr w:type="spellStart"/>
      <w:r w:rsidRPr="0032210B">
        <w:rPr>
          <w:rFonts w:ascii="Times New Roman" w:hAnsi="Times New Roman" w:cs="Times New Roman"/>
        </w:rPr>
        <w:t>час</w:t>
      </w:r>
      <w:proofErr w:type="gramStart"/>
      <w:r w:rsidRPr="0032210B">
        <w:rPr>
          <w:rFonts w:ascii="Times New Roman" w:hAnsi="Times New Roman" w:cs="Times New Roman"/>
        </w:rPr>
        <w:t>.«___»</w:t>
      </w:r>
      <w:proofErr w:type="gramEnd"/>
      <w:r w:rsidRPr="0032210B">
        <w:rPr>
          <w:rFonts w:ascii="Times New Roman" w:hAnsi="Times New Roman" w:cs="Times New Roman"/>
        </w:rPr>
        <w:t>мин</w:t>
      </w:r>
      <w:proofErr w:type="spellEnd"/>
      <w:r w:rsidRPr="0032210B">
        <w:rPr>
          <w:rFonts w:ascii="Times New Roman" w:hAnsi="Times New Roman" w:cs="Times New Roman"/>
        </w:rPr>
        <w:t>. «___» __________ 20___ года.</w:t>
      </w:r>
    </w:p>
    <w:p w:rsidR="00C1531B" w:rsidRDefault="00C1531B" w:rsidP="00C1531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1531B" w:rsidRPr="0032210B" w:rsidRDefault="00C1531B" w:rsidP="00C1531B">
      <w:pPr>
        <w:tabs>
          <w:tab w:val="left" w:pos="4536"/>
        </w:tabs>
        <w:spacing w:before="360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Уполномоченный представитель</w:t>
      </w:r>
      <w:r w:rsidRPr="0032210B">
        <w:rPr>
          <w:rFonts w:ascii="Times New Roman" w:hAnsi="Times New Roman" w:cs="Times New Roman"/>
        </w:rPr>
        <w:br/>
        <w:t>избирательного объединения</w:t>
      </w:r>
      <w:r w:rsidRPr="0032210B">
        <w:rPr>
          <w:rFonts w:ascii="Times New Roman" w:hAnsi="Times New Roman" w:cs="Times New Roman"/>
        </w:rPr>
        <w:tab/>
      </w:r>
    </w:p>
    <w:p w:rsidR="00C1531B" w:rsidRPr="0032210B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32210B">
        <w:rPr>
          <w:rFonts w:ascii="Times New Roman" w:hAnsi="Times New Roman" w:cs="Times New Roman"/>
          <w:i/>
          <w:sz w:val="16"/>
          <w:szCs w:val="2"/>
        </w:rPr>
        <w:lastRenderedPageBreak/>
        <w:t>(подпись, инициалы, фамилия)</w:t>
      </w:r>
    </w:p>
    <w:p w:rsidR="00C1531B" w:rsidRPr="0032210B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  <w:sz w:val="2"/>
          <w:szCs w:val="2"/>
        </w:rPr>
      </w:pPr>
    </w:p>
    <w:p w:rsidR="00C1531B" w:rsidRPr="0032210B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Руководитель и (или) член</w:t>
      </w:r>
      <w:r w:rsidRPr="0032210B">
        <w:rPr>
          <w:rFonts w:ascii="Times New Roman" w:hAnsi="Times New Roman" w:cs="Times New Roman"/>
        </w:rPr>
        <w:br/>
        <w:t>рабочей группы по приему и проверке</w:t>
      </w:r>
      <w:r w:rsidRPr="0032210B">
        <w:rPr>
          <w:rFonts w:ascii="Times New Roman" w:hAnsi="Times New Roman" w:cs="Times New Roman"/>
        </w:rPr>
        <w:br/>
        <w:t>избирательных документов</w:t>
      </w:r>
      <w:r w:rsidRPr="0032210B">
        <w:rPr>
          <w:rFonts w:ascii="Times New Roman" w:hAnsi="Times New Roman" w:cs="Times New Roman"/>
        </w:rPr>
        <w:tab/>
      </w:r>
    </w:p>
    <w:p w:rsidR="00C1531B" w:rsidRPr="0032210B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2"/>
          <w:szCs w:val="2"/>
        </w:rPr>
      </w:pPr>
      <w:r w:rsidRPr="0032210B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32210B" w:rsidRDefault="00C1531B" w:rsidP="00C1531B">
      <w:pPr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М.П.</w:t>
      </w: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Pr="0032210B" w:rsidRDefault="00C1531B" w:rsidP="00C1531B">
      <w:pPr>
        <w:jc w:val="both"/>
        <w:rPr>
          <w:rFonts w:ascii="Times New Roman" w:hAnsi="Times New Roman" w:cs="Times New Roman"/>
          <w:sz w:val="20"/>
        </w:rPr>
      </w:pPr>
      <w:r w:rsidRPr="0032210B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C1531B" w:rsidRPr="0032210B" w:rsidRDefault="00C1531B" w:rsidP="00C1531B">
      <w:pPr>
        <w:jc w:val="both"/>
        <w:rPr>
          <w:rFonts w:ascii="Times New Roman" w:hAnsi="Times New Roman" w:cs="Times New Roman"/>
          <w:sz w:val="20"/>
        </w:rPr>
        <w:sectPr w:rsidR="00C1531B" w:rsidRPr="0032210B" w:rsidSect="00846173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84A4F" w:rsidRDefault="00E75D01" w:rsidP="00E25A5A">
      <w:pPr>
        <w:suppressAutoHyphens/>
        <w:rPr>
          <w:rFonts w:ascii="Times New Roman" w:hAnsi="Times New Roman" w:cs="Times New Roman"/>
          <w:sz w:val="16"/>
          <w:szCs w:val="16"/>
          <w:lang w:eastAsia="zh-CN"/>
        </w:rPr>
      </w:pPr>
      <w:r>
        <w:rPr>
          <w:rFonts w:ascii="Times New Roman" w:hAnsi="Times New Roman" w:cs="Times New Roman"/>
          <w:sz w:val="16"/>
          <w:szCs w:val="16"/>
          <w:lang w:eastAsia="zh-CN"/>
        </w:rPr>
        <w:lastRenderedPageBreak/>
        <w:t xml:space="preserve">                                                                                                                      </w:t>
      </w:r>
      <w:r w:rsidR="00984A4F" w:rsidRPr="00B111C9">
        <w:rPr>
          <w:rFonts w:ascii="Times New Roman" w:hAnsi="Times New Roman" w:cs="Times New Roman"/>
          <w:sz w:val="16"/>
          <w:szCs w:val="16"/>
          <w:lang w:eastAsia="zh-CN"/>
        </w:rPr>
        <w:t>Приложение № 3</w:t>
      </w:r>
    </w:p>
    <w:p w:rsidR="00A67DAC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 w:rsidR="00BB6F8B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044829">
        <w:rPr>
          <w:rFonts w:ascii="Times New Roman" w:hAnsi="Times New Roman" w:cs="Times New Roman"/>
          <w:sz w:val="16"/>
          <w:szCs w:val="16"/>
        </w:rPr>
        <w:t>Новобессерген</w:t>
      </w:r>
      <w:r w:rsidR="00BB6F8B">
        <w:rPr>
          <w:rFonts w:ascii="Times New Roman" w:hAnsi="Times New Roman" w:cs="Times New Roman"/>
          <w:sz w:val="16"/>
          <w:szCs w:val="16"/>
        </w:rPr>
        <w:t>е</w:t>
      </w:r>
      <w:r w:rsidR="00044829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044829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</w:t>
      </w:r>
      <w:r w:rsidR="00044829">
        <w:rPr>
          <w:rFonts w:ascii="Times New Roman" w:hAnsi="Times New Roman" w:cs="Times New Roman"/>
          <w:sz w:val="16"/>
          <w:szCs w:val="16"/>
        </w:rPr>
        <w:t>датному избирательному округу №9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984A4F" w:rsidRPr="00A67DAC" w:rsidRDefault="00984A4F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984A4F" w:rsidRPr="00C1665B" w:rsidRDefault="00984A4F" w:rsidP="00984A4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DA44F6" w:rsidRDefault="00984A4F" w:rsidP="00984A4F">
      <w:pPr>
        <w:jc w:val="center"/>
        <w:rPr>
          <w:rFonts w:ascii="Times New Roman" w:hAnsi="Times New Roman" w:cs="Times New Roman"/>
          <w:b/>
          <w:bCs/>
        </w:rPr>
      </w:pPr>
    </w:p>
    <w:p w:rsidR="00984A4F" w:rsidRPr="00DA44F6" w:rsidRDefault="00984A4F" w:rsidP="00984A4F">
      <w:pPr>
        <w:jc w:val="center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  <w:b/>
          <w:bCs/>
          <w:szCs w:val="26"/>
        </w:rPr>
        <w:t>ПОДТВЕРЖДЕНИЕ</w:t>
      </w:r>
    </w:p>
    <w:p w:rsidR="00984A4F" w:rsidRPr="00DA44F6" w:rsidRDefault="00984A4F" w:rsidP="00984A4F">
      <w:pPr>
        <w:jc w:val="center"/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b/>
          <w:bCs/>
        </w:rPr>
        <w:t xml:space="preserve">получения документов для уведомления о выдвижении </w:t>
      </w:r>
    </w:p>
    <w:p w:rsidR="00984A4F" w:rsidRPr="00DA44F6" w:rsidRDefault="00984A4F" w:rsidP="00984A4F">
      <w:pPr>
        <w:tabs>
          <w:tab w:val="left" w:pos="7513"/>
        </w:tabs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b/>
        </w:rPr>
        <w:t xml:space="preserve">по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044829">
        <w:rPr>
          <w:rFonts w:ascii="Times New Roman" w:hAnsi="Times New Roman" w:cs="Times New Roman"/>
          <w:b/>
        </w:rPr>
        <w:t>вскому</w:t>
      </w:r>
      <w:proofErr w:type="spellEnd"/>
      <w:r w:rsidR="00B111C9">
        <w:rPr>
          <w:rFonts w:ascii="Times New Roman" w:hAnsi="Times New Roman" w:cs="Times New Roman"/>
          <w:b/>
        </w:rPr>
        <w:t xml:space="preserve"> одномандатному избирательному округу </w:t>
      </w:r>
      <w:r w:rsidRPr="00DA44F6">
        <w:rPr>
          <w:rFonts w:ascii="Times New Roman" w:hAnsi="Times New Roman" w:cs="Times New Roman"/>
          <w:b/>
        </w:rPr>
        <w:t xml:space="preserve">№ </w:t>
      </w:r>
      <w:r w:rsidR="00044829">
        <w:rPr>
          <w:rFonts w:ascii="Times New Roman" w:hAnsi="Times New Roman" w:cs="Times New Roman"/>
          <w:b/>
        </w:rPr>
        <w:t>9</w:t>
      </w:r>
      <w:r w:rsidR="00B111C9">
        <w:rPr>
          <w:rFonts w:ascii="Times New Roman" w:hAnsi="Times New Roman" w:cs="Times New Roman"/>
          <w:b/>
        </w:rPr>
        <w:t xml:space="preserve"> </w:t>
      </w:r>
      <w:r w:rsidRPr="00DA44F6">
        <w:rPr>
          <w:rFonts w:ascii="Times New Roman" w:hAnsi="Times New Roman" w:cs="Times New Roman"/>
          <w:b/>
          <w:bCs/>
        </w:rPr>
        <w:t xml:space="preserve">кандидата, </w:t>
      </w:r>
    </w:p>
    <w:p w:rsidR="00984A4F" w:rsidRPr="00DA44F6" w:rsidRDefault="00984A4F" w:rsidP="00984A4F">
      <w:pPr>
        <w:pBdr>
          <w:top w:val="single" w:sz="4" w:space="1" w:color="auto"/>
        </w:pBdr>
        <w:ind w:left="284" w:right="1841"/>
        <w:jc w:val="center"/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одномандатного/многомандатного избирательного округа)</w:t>
      </w:r>
    </w:p>
    <w:p w:rsidR="00984A4F" w:rsidRPr="00DA44F6" w:rsidRDefault="00E75D01" w:rsidP="00984A4F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bCs/>
        </w:rPr>
        <w:t>в</w:t>
      </w:r>
      <w:r w:rsidR="00BB6F8B">
        <w:rPr>
          <w:rFonts w:ascii="Times New Roman" w:hAnsi="Times New Roman" w:cs="Times New Roman"/>
          <w:b/>
          <w:bCs/>
        </w:rPr>
        <w:t>ключенн</w:t>
      </w:r>
      <w:r w:rsidR="00984A4F" w:rsidRPr="00DA44F6">
        <w:rPr>
          <w:rFonts w:ascii="Times New Roman" w:hAnsi="Times New Roman" w:cs="Times New Roman"/>
          <w:b/>
          <w:bCs/>
        </w:rPr>
        <w:t>ого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  <w:r w:rsidR="00984A4F" w:rsidRPr="00DA44F6">
        <w:rPr>
          <w:rFonts w:ascii="Times New Roman" w:hAnsi="Times New Roman" w:cs="Times New Roman"/>
          <w:b/>
        </w:rPr>
        <w:t>в заверенный Территориальной избирательной комиссией</w:t>
      </w:r>
    </w:p>
    <w:p w:rsidR="00984A4F" w:rsidRPr="00DA44F6" w:rsidRDefault="00B111C9" w:rsidP="00984A4F">
      <w:pPr>
        <w:tabs>
          <w:tab w:val="left" w:pos="5954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Неклиновского района Ростовской области</w:t>
      </w:r>
      <w:r w:rsidR="00984A4F" w:rsidRPr="00DA44F6">
        <w:rPr>
          <w:rFonts w:ascii="Times New Roman" w:hAnsi="Times New Roman" w:cs="Times New Roman"/>
          <w:b/>
        </w:rPr>
        <w:tab/>
        <w:t>список кандидатов в депутаты</w:t>
      </w:r>
    </w:p>
    <w:p w:rsidR="00984A4F" w:rsidRPr="00DA44F6" w:rsidRDefault="00984A4F" w:rsidP="00984A4F">
      <w:pPr>
        <w:pBdr>
          <w:top w:val="single" w:sz="4" w:space="1" w:color="auto"/>
        </w:pBdr>
        <w:ind w:right="3400"/>
        <w:jc w:val="center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комиссии)</w:t>
      </w:r>
    </w:p>
    <w:p w:rsidR="00984A4F" w:rsidRPr="00DA44F6" w:rsidRDefault="00B111C9" w:rsidP="00984A4F">
      <w:pPr>
        <w:tabs>
          <w:tab w:val="left" w:pos="7797"/>
        </w:tabs>
        <w:rPr>
          <w:rFonts w:ascii="Times New Roman" w:hAnsi="Times New Roman" w:cs="Times New Roman"/>
          <w:b/>
          <w:bCs/>
          <w:szCs w:val="26"/>
        </w:rPr>
      </w:pPr>
      <w:r>
        <w:rPr>
          <w:rFonts w:ascii="Times New Roman" w:hAnsi="Times New Roman" w:cs="Times New Roman"/>
          <w:b/>
          <w:bCs/>
        </w:rPr>
        <w:t xml:space="preserve">Собрания депутатов </w:t>
      </w:r>
      <w:r w:rsidR="00BB6F8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BB6F8B">
        <w:rPr>
          <w:rFonts w:ascii="Times New Roman" w:hAnsi="Times New Roman" w:cs="Times New Roman"/>
          <w:b/>
          <w:bCs/>
        </w:rPr>
        <w:t>Новобессергене</w:t>
      </w:r>
      <w:r w:rsidR="00044829">
        <w:rPr>
          <w:rFonts w:ascii="Times New Roman" w:hAnsi="Times New Roman" w:cs="Times New Roman"/>
          <w:b/>
          <w:bCs/>
        </w:rPr>
        <w:t>вского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bCs/>
        </w:rPr>
        <w:t xml:space="preserve"> пятого созыва</w:t>
      </w:r>
      <w:r w:rsidR="00984A4F" w:rsidRPr="00DA44F6">
        <w:rPr>
          <w:rFonts w:ascii="Times New Roman" w:hAnsi="Times New Roman" w:cs="Times New Roman"/>
          <w:b/>
          <w:bCs/>
        </w:rPr>
        <w:tab/>
      </w:r>
      <w:r w:rsidR="00984A4F" w:rsidRPr="00DA44F6">
        <w:rPr>
          <w:rFonts w:ascii="Times New Roman" w:hAnsi="Times New Roman" w:cs="Times New Roman"/>
          <w:b/>
          <w:bCs/>
          <w:szCs w:val="26"/>
        </w:rPr>
        <w:t xml:space="preserve">, выдвинутых </w:t>
      </w:r>
    </w:p>
    <w:p w:rsidR="00984A4F" w:rsidRPr="00DA44F6" w:rsidRDefault="00984A4F" w:rsidP="00984A4F">
      <w:pPr>
        <w:pBdr>
          <w:top w:val="single" w:sz="4" w:space="1" w:color="auto"/>
        </w:pBdr>
        <w:ind w:right="1558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984A4F" w:rsidTr="0032210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Default="00984A4F" w:rsidP="0032210B">
            <w:pPr>
              <w:snapToGrid w:val="0"/>
              <w:jc w:val="center"/>
              <w:rPr>
                <w:b/>
              </w:rPr>
            </w:pPr>
          </w:p>
        </w:tc>
      </w:tr>
      <w:tr w:rsidR="00984A4F" w:rsidTr="0032210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84A4F" w:rsidRPr="004A11A6" w:rsidRDefault="00984A4F" w:rsidP="0032210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984A4F" w:rsidRPr="00DA44F6" w:rsidRDefault="00984A4F" w:rsidP="00984A4F">
      <w:pPr>
        <w:tabs>
          <w:tab w:val="left" w:pos="5387"/>
        </w:tabs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 xml:space="preserve">по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044829">
        <w:rPr>
          <w:rFonts w:ascii="Times New Roman" w:hAnsi="Times New Roman" w:cs="Times New Roman"/>
          <w:b/>
        </w:rPr>
        <w:t>вскому</w:t>
      </w:r>
      <w:proofErr w:type="spellEnd"/>
      <w:r w:rsidR="004A11A6">
        <w:rPr>
          <w:rFonts w:ascii="Times New Roman" w:hAnsi="Times New Roman" w:cs="Times New Roman"/>
          <w:b/>
        </w:rPr>
        <w:t xml:space="preserve"> </w:t>
      </w:r>
      <w:r w:rsidR="00B111C9" w:rsidRPr="00B111C9">
        <w:rPr>
          <w:rFonts w:ascii="Times New Roman" w:hAnsi="Times New Roman" w:cs="Times New Roman"/>
          <w:b/>
        </w:rPr>
        <w:t>одномандатн</w:t>
      </w:r>
      <w:r w:rsidR="004A11A6">
        <w:rPr>
          <w:rFonts w:ascii="Times New Roman" w:hAnsi="Times New Roman" w:cs="Times New Roman"/>
          <w:b/>
        </w:rPr>
        <w:t>ому избирательному</w:t>
      </w:r>
      <w:r w:rsidRPr="00DA44F6">
        <w:rPr>
          <w:rFonts w:ascii="Times New Roman" w:hAnsi="Times New Roman" w:cs="Times New Roman"/>
          <w:b/>
        </w:rPr>
        <w:t xml:space="preserve"> округ</w:t>
      </w:r>
      <w:r w:rsidR="004A11A6">
        <w:rPr>
          <w:rFonts w:ascii="Times New Roman" w:hAnsi="Times New Roman" w:cs="Times New Roman"/>
          <w:b/>
        </w:rPr>
        <w:t>у №</w:t>
      </w:r>
      <w:r w:rsidR="00044829">
        <w:rPr>
          <w:rFonts w:ascii="Times New Roman" w:hAnsi="Times New Roman" w:cs="Times New Roman"/>
          <w:b/>
        </w:rPr>
        <w:t>9</w:t>
      </w:r>
    </w:p>
    <w:p w:rsidR="00984A4F" w:rsidRPr="00DA44F6" w:rsidRDefault="00984A4F" w:rsidP="00984A4F">
      <w:pPr>
        <w:pBdr>
          <w:top w:val="single" w:sz="4" w:space="1" w:color="auto"/>
        </w:pBdr>
        <w:ind w:left="284" w:right="396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A44F6">
        <w:rPr>
          <w:rFonts w:ascii="Times New Roman" w:hAnsi="Times New Roman" w:cs="Times New Roman"/>
          <w:i/>
          <w:sz w:val="16"/>
          <w:szCs w:val="16"/>
        </w:rPr>
        <w:t>(одномандатным и (или) многомандатным)</w:t>
      </w:r>
    </w:p>
    <w:p w:rsidR="00984A4F" w:rsidRPr="00DA44F6" w:rsidRDefault="00984A4F" w:rsidP="00984A4F">
      <w:pPr>
        <w:ind w:right="1558"/>
        <w:rPr>
          <w:rFonts w:ascii="Times New Roman" w:hAnsi="Times New Roman" w:cs="Times New Roman"/>
          <w:i/>
          <w:sz w:val="16"/>
          <w:szCs w:val="18"/>
        </w:rPr>
      </w:pPr>
    </w:p>
    <w:p w:rsidR="00984A4F" w:rsidRPr="00DA44F6" w:rsidRDefault="00984A4F" w:rsidP="00984A4F">
      <w:pPr>
        <w:ind w:firstLine="567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 xml:space="preserve">Территориальная избирательная комиссия </w:t>
      </w:r>
      <w:r w:rsidR="00B111C9">
        <w:rPr>
          <w:rFonts w:ascii="Times New Roman" w:hAnsi="Times New Roman" w:cs="Times New Roman"/>
        </w:rPr>
        <w:t>Неклиновского района Ростовской области</w:t>
      </w:r>
      <w:r w:rsidRPr="00DA44F6">
        <w:rPr>
          <w:rFonts w:ascii="Times New Roman" w:hAnsi="Times New Roman" w:cs="Times New Roman"/>
        </w:rPr>
        <w:t xml:space="preserve"> получила </w:t>
      </w:r>
      <w:proofErr w:type="gramStart"/>
      <w:r w:rsidRPr="00DA44F6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84A4F" w:rsidRPr="00DA44F6" w:rsidTr="0032210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84A4F" w:rsidRPr="00DA44F6" w:rsidRDefault="00984A4F" w:rsidP="0032210B">
            <w:pPr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следующие документы*:</w:t>
            </w:r>
          </w:p>
        </w:tc>
      </w:tr>
      <w:tr w:rsidR="00984A4F" w:rsidRPr="00DA44F6" w:rsidTr="0032210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84A4F" w:rsidRPr="00DA44F6" w:rsidRDefault="00984A4F" w:rsidP="0032210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A44F6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84A4F" w:rsidRPr="00DA44F6" w:rsidRDefault="00984A4F" w:rsidP="0032210B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84A4F" w:rsidRPr="00DA44F6" w:rsidRDefault="00984A4F" w:rsidP="0032210B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84A4F" w:rsidRPr="00DA44F6" w:rsidRDefault="00984A4F" w:rsidP="00984A4F">
      <w:pPr>
        <w:rPr>
          <w:rFonts w:ascii="Times New Roman" w:hAnsi="Times New Roman" w:cs="Times New Roman"/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84A4F" w:rsidRPr="00DA44F6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Копия соответствующего документа (соответствующих документов) о смене фамилии, или имени, или отчества кандидат</w:t>
            </w:r>
            <w:proofErr w:type="gramStart"/>
            <w:r w:rsidRPr="00DA44F6">
              <w:rPr>
                <w:rFonts w:ascii="Times New Roman" w:hAnsi="Times New Roman" w:cs="Times New Roman"/>
              </w:rPr>
              <w:t>а(</w:t>
            </w:r>
            <w:proofErr w:type="gramEnd"/>
            <w:r w:rsidRPr="00DA44F6">
              <w:rPr>
                <w:rFonts w:ascii="Times New Roman" w:hAnsi="Times New Roman" w:cs="Times New Roman"/>
              </w:rPr>
              <w:t>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 xml:space="preserve">Копия документа, </w:t>
            </w:r>
            <w:proofErr w:type="spellStart"/>
            <w:r w:rsidRPr="00DA44F6">
              <w:rPr>
                <w:rFonts w:ascii="Times New Roman" w:hAnsi="Times New Roman" w:cs="Times New Roman"/>
              </w:rPr>
              <w:t>подтверждающегосведения</w:t>
            </w:r>
            <w:proofErr w:type="spellEnd"/>
            <w:r w:rsidRPr="00DA44F6">
              <w:rPr>
                <w:rFonts w:ascii="Times New Roman" w:hAnsi="Times New Roman" w:cs="Times New Roman"/>
              </w:rPr>
              <w:t xml:space="preserve">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eastAsiaTheme="minorHAnsi" w:hAnsi="Times New Roman" w:cs="Times New Roman"/>
                <w:bCs/>
                <w:lang w:eastAsia="en-US"/>
              </w:rPr>
              <w:t>Сведения о размере и об источниках доходов, имуществе, принадлежащем кандидату на праве собственности, о счетах, вкладах в банках, ценных бумагах</w:t>
            </w:r>
            <w:r w:rsidRPr="00DA44F6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 xml:space="preserve">Уведомление о ведении кандидатом своей избирательной кампании </w:t>
            </w:r>
            <w:r w:rsidRPr="00DA44F6">
              <w:rPr>
                <w:rFonts w:ascii="Times New Roman" w:hAnsi="Times New Roman" w:cs="Times New Roman"/>
              </w:rPr>
              <w:br/>
              <w:t>без создания избирательного фонда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 xml:space="preserve">Заявление кандидата о назначении уполномоченного представителя кандидата </w:t>
            </w:r>
            <w:r w:rsidRPr="00DA44F6">
              <w:rPr>
                <w:rFonts w:ascii="Times New Roman" w:hAnsi="Times New Roman" w:cs="Times New Roman"/>
              </w:rPr>
              <w:br/>
              <w:t>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Заявление гражданина о согласии быть уполномоченным представителем кандидата 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</w:tbl>
    <w:p w:rsidR="00984A4F" w:rsidRPr="00DA44F6" w:rsidRDefault="00984A4F" w:rsidP="00984A4F">
      <w:pPr>
        <w:tabs>
          <w:tab w:val="left" w:pos="4536"/>
        </w:tabs>
        <w:spacing w:before="12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Дата и время выдачи подтверждения: «___» час</w:t>
      </w:r>
      <w:proofErr w:type="gramStart"/>
      <w:r w:rsidRPr="00DA44F6">
        <w:rPr>
          <w:rFonts w:ascii="Times New Roman" w:hAnsi="Times New Roman" w:cs="Times New Roman"/>
        </w:rPr>
        <w:t>.</w:t>
      </w:r>
      <w:proofErr w:type="gramEnd"/>
      <w:r w:rsidRPr="00DA44F6">
        <w:rPr>
          <w:rFonts w:ascii="Times New Roman" w:hAnsi="Times New Roman" w:cs="Times New Roman"/>
        </w:rPr>
        <w:t xml:space="preserve"> «___» </w:t>
      </w:r>
      <w:proofErr w:type="gramStart"/>
      <w:r w:rsidRPr="00DA44F6">
        <w:rPr>
          <w:rFonts w:ascii="Times New Roman" w:hAnsi="Times New Roman" w:cs="Times New Roman"/>
        </w:rPr>
        <w:t>м</w:t>
      </w:r>
      <w:proofErr w:type="gramEnd"/>
      <w:r w:rsidRPr="00DA44F6">
        <w:rPr>
          <w:rFonts w:ascii="Times New Roman" w:hAnsi="Times New Roman" w:cs="Times New Roman"/>
        </w:rPr>
        <w:t>ин. «___» __________ 20___ года.</w:t>
      </w:r>
    </w:p>
    <w:p w:rsidR="00984A4F" w:rsidRPr="00DA44F6" w:rsidRDefault="00984A4F" w:rsidP="00984A4F">
      <w:pPr>
        <w:pStyle w:val="14-151"/>
        <w:spacing w:line="276" w:lineRule="auto"/>
        <w:ind w:firstLine="0"/>
      </w:pPr>
      <w:r w:rsidRPr="00DA44F6">
        <w:rPr>
          <w:sz w:val="24"/>
        </w:rPr>
        <w:t>Иных документов в избирательную комиссию не представлено.</w:t>
      </w:r>
    </w:p>
    <w:p w:rsidR="00984A4F" w:rsidRPr="00DA44F6" w:rsidRDefault="00984A4F" w:rsidP="00984A4F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Кандидат (иное лицо,</w:t>
      </w:r>
      <w:r w:rsidRPr="00DA44F6">
        <w:rPr>
          <w:rFonts w:ascii="Times New Roman" w:hAnsi="Times New Roman" w:cs="Times New Roman"/>
        </w:rPr>
        <w:br/>
        <w:t>представившее документы)</w:t>
      </w:r>
      <w:r w:rsidRPr="00DA44F6">
        <w:rPr>
          <w:rFonts w:ascii="Times New Roman" w:hAnsi="Times New Roman" w:cs="Times New Roman"/>
        </w:rPr>
        <w:tab/>
      </w:r>
    </w:p>
    <w:p w:rsidR="00984A4F" w:rsidRPr="00DA44F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DA44F6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984A4F" w:rsidRPr="00DA44F6" w:rsidRDefault="00984A4F" w:rsidP="00984A4F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lastRenderedPageBreak/>
        <w:t>Руководитель и (или) член</w:t>
      </w:r>
      <w:r w:rsidRPr="00DA44F6">
        <w:rPr>
          <w:rFonts w:ascii="Times New Roman" w:hAnsi="Times New Roman" w:cs="Times New Roman"/>
        </w:rPr>
        <w:br/>
        <w:t>рабочей группы по приему и проверке</w:t>
      </w:r>
      <w:r w:rsidRPr="00DA44F6">
        <w:rPr>
          <w:rFonts w:ascii="Times New Roman" w:hAnsi="Times New Roman" w:cs="Times New Roman"/>
        </w:rPr>
        <w:br/>
        <w:t>избирательных документов</w:t>
      </w:r>
      <w:r w:rsidRPr="00DA44F6">
        <w:rPr>
          <w:rFonts w:ascii="Times New Roman" w:hAnsi="Times New Roman" w:cs="Times New Roman"/>
        </w:rPr>
        <w:tab/>
      </w:r>
    </w:p>
    <w:p w:rsidR="00984A4F" w:rsidRPr="00DA44F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DA44F6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984A4F" w:rsidRPr="00DA44F6" w:rsidRDefault="00984A4F" w:rsidP="00984A4F">
      <w:pPr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М.П.</w:t>
      </w:r>
    </w:p>
    <w:p w:rsidR="00984A4F" w:rsidRPr="00DA44F6" w:rsidRDefault="00984A4F" w:rsidP="00984A4F">
      <w:pPr>
        <w:rPr>
          <w:rFonts w:ascii="Times New Roman" w:hAnsi="Times New Roman" w:cs="Times New Roman"/>
          <w:sz w:val="20"/>
        </w:rPr>
      </w:pP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proofErr w:type="gramStart"/>
      <w:r w:rsidRPr="00DA44F6">
        <w:rPr>
          <w:rFonts w:ascii="Times New Roman" w:hAnsi="Times New Roman" w:cs="Times New Roman"/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 w:rsidRPr="00DA44F6">
        <w:rPr>
          <w:rFonts w:ascii="Times New Roman" w:hAnsi="Times New Roman" w:cs="Times New Roman"/>
          <w:sz w:val="20"/>
        </w:rPr>
        <w:br/>
        <w:t xml:space="preserve"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</w:t>
      </w:r>
      <w:proofErr w:type="spellStart"/>
      <w:r w:rsidRPr="00DA44F6">
        <w:rPr>
          <w:rFonts w:ascii="Times New Roman" w:hAnsi="Times New Roman" w:cs="Times New Roman"/>
          <w:sz w:val="20"/>
        </w:rPr>
        <w:t>ценныхбумагах</w:t>
      </w:r>
      <w:proofErr w:type="spellEnd"/>
      <w:r w:rsidRPr="00DA44F6">
        <w:rPr>
          <w:rFonts w:ascii="Times New Roman" w:hAnsi="Times New Roman" w:cs="Times New Roman"/>
          <w:sz w:val="20"/>
        </w:rPr>
        <w:t>.</w:t>
      </w:r>
      <w:proofErr w:type="gramEnd"/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*** 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**** В случае если кандидат не назначает уполномоченного представителя кандидата по финансовым вопросам данные строки могут быть исключены</w:t>
      </w:r>
      <w:proofErr w:type="gramStart"/>
      <w:r w:rsidRPr="00DA44F6">
        <w:rPr>
          <w:rFonts w:ascii="Times New Roman" w:hAnsi="Times New Roman" w:cs="Times New Roman"/>
          <w:sz w:val="20"/>
        </w:rPr>
        <w:t>.</w:t>
      </w:r>
      <w:r w:rsidRPr="00DA44F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1531B" w:rsidRDefault="00C1531B" w:rsidP="00C1531B">
      <w:pPr>
        <w:jc w:val="both"/>
        <w:rPr>
          <w:sz w:val="20"/>
        </w:rPr>
        <w:sectPr w:rsidR="00C1531B" w:rsidSect="0084617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84A4F" w:rsidRPr="00B111C9" w:rsidRDefault="00984A4F" w:rsidP="00B111C9">
      <w:pPr>
        <w:suppressAutoHyphens/>
        <w:ind w:left="4820"/>
        <w:jc w:val="both"/>
        <w:rPr>
          <w:rFonts w:ascii="Times New Roman" w:hAnsi="Times New Roman" w:cs="Times New Roman"/>
          <w:sz w:val="16"/>
          <w:szCs w:val="16"/>
          <w:lang w:eastAsia="zh-CN"/>
        </w:rPr>
      </w:pPr>
      <w:r w:rsidRPr="00B111C9">
        <w:rPr>
          <w:rFonts w:ascii="Times New Roman" w:hAnsi="Times New Roman" w:cs="Times New Roman"/>
          <w:sz w:val="16"/>
          <w:szCs w:val="16"/>
          <w:lang w:eastAsia="zh-CN"/>
        </w:rPr>
        <w:lastRenderedPageBreak/>
        <w:t>Приложение № 4</w:t>
      </w:r>
    </w:p>
    <w:p w:rsidR="00984A4F" w:rsidRPr="00A67DAC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 w:rsidR="00BB6F8B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044829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044829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044829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984A4F" w:rsidRPr="00B111C9" w:rsidRDefault="00984A4F" w:rsidP="00B111C9">
      <w:pPr>
        <w:autoSpaceDE w:val="0"/>
        <w:autoSpaceDN w:val="0"/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B111C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984A4F" w:rsidRPr="006A2431" w:rsidRDefault="00984A4F" w:rsidP="00984A4F">
      <w:pPr>
        <w:suppressAutoHyphens/>
        <w:ind w:left="6237"/>
        <w:jc w:val="center"/>
        <w:rPr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A11A6" w:rsidRP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г</w:t>
            </w:r>
            <w:r w:rsidR="00984A4F" w:rsidRPr="004A11A6">
              <w:rPr>
                <w:rFonts w:ascii="Times New Roman" w:hAnsi="Times New Roman" w:cs="Times New Roman"/>
                <w:lang w:eastAsia="zh-CN"/>
              </w:rPr>
              <w:t>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b/>
          <w:bCs/>
          <w:lang w:eastAsia="zh-CN"/>
        </w:rPr>
      </w:pPr>
    </w:p>
    <w:p w:rsidR="00984A4F" w:rsidRPr="00A67DAC" w:rsidRDefault="00984A4F" w:rsidP="00984A4F">
      <w:pPr>
        <w:suppressAutoHyphens/>
        <w:jc w:val="center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b/>
          <w:bCs/>
          <w:szCs w:val="26"/>
          <w:lang w:eastAsia="zh-CN"/>
        </w:rPr>
        <w:t>ПОДТВЕРЖДЕНИЕ</w:t>
      </w:r>
    </w:p>
    <w:p w:rsidR="00984A4F" w:rsidRPr="00A67DAC" w:rsidRDefault="00984A4F" w:rsidP="00984A4F">
      <w:pPr>
        <w:suppressAutoHyphens/>
        <w:jc w:val="center"/>
        <w:rPr>
          <w:rFonts w:ascii="Times New Roman" w:hAnsi="Times New Roman" w:cs="Times New Roman"/>
          <w:b/>
          <w:bCs/>
          <w:lang w:eastAsia="zh-CN"/>
        </w:rPr>
      </w:pPr>
      <w:r w:rsidRPr="00A67DAC">
        <w:rPr>
          <w:rFonts w:ascii="Times New Roman" w:hAnsi="Times New Roman" w:cs="Times New Roman"/>
          <w:b/>
          <w:bCs/>
          <w:lang w:eastAsia="zh-CN"/>
        </w:rPr>
        <w:t>получения документов для уведомления о выдвижении кандидата</w:t>
      </w:r>
      <w:r w:rsidRPr="00A67DAC">
        <w:rPr>
          <w:rFonts w:ascii="Times New Roman" w:hAnsi="Times New Roman" w:cs="Times New Roman"/>
          <w:b/>
          <w:lang w:eastAsia="zh-CN"/>
        </w:rPr>
        <w:t xml:space="preserve"> в депутаты</w:t>
      </w:r>
    </w:p>
    <w:p w:rsidR="00984A4F" w:rsidRPr="00A67DAC" w:rsidRDefault="005A6450" w:rsidP="00984A4F">
      <w:pPr>
        <w:rPr>
          <w:rFonts w:ascii="Times New Roman" w:hAnsi="Times New Roman" w:cs="Times New Roman"/>
          <w:b/>
          <w:bCs/>
          <w:szCs w:val="26"/>
        </w:rPr>
      </w:pPr>
      <w:r>
        <w:rPr>
          <w:rFonts w:ascii="Times New Roman" w:hAnsi="Times New Roman" w:cs="Times New Roman"/>
          <w:b/>
          <w:bCs/>
          <w:szCs w:val="26"/>
        </w:rPr>
        <w:t xml:space="preserve">Собрания депутатов </w:t>
      </w:r>
      <w:proofErr w:type="spellStart"/>
      <w:r w:rsidR="00044829">
        <w:rPr>
          <w:rFonts w:ascii="Times New Roman" w:hAnsi="Times New Roman" w:cs="Times New Roman"/>
          <w:b/>
          <w:bCs/>
          <w:szCs w:val="26"/>
        </w:rPr>
        <w:t>Новобессерген</w:t>
      </w:r>
      <w:r w:rsidR="00BB6F8B">
        <w:rPr>
          <w:rFonts w:ascii="Times New Roman" w:hAnsi="Times New Roman" w:cs="Times New Roman"/>
          <w:b/>
          <w:bCs/>
          <w:szCs w:val="26"/>
        </w:rPr>
        <w:t>е</w:t>
      </w:r>
      <w:r w:rsidR="00044829">
        <w:rPr>
          <w:rFonts w:ascii="Times New Roman" w:hAnsi="Times New Roman" w:cs="Times New Roman"/>
          <w:b/>
          <w:bCs/>
          <w:szCs w:val="26"/>
        </w:rPr>
        <w:t>вского</w:t>
      </w:r>
      <w:proofErr w:type="spellEnd"/>
      <w:r>
        <w:rPr>
          <w:rFonts w:ascii="Times New Roman" w:hAnsi="Times New Roman" w:cs="Times New Roman"/>
          <w:b/>
          <w:bCs/>
          <w:szCs w:val="26"/>
        </w:rPr>
        <w:t xml:space="preserve">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bCs/>
          <w:szCs w:val="26"/>
        </w:rPr>
        <w:t xml:space="preserve"> пятого созыва</w:t>
      </w:r>
    </w:p>
    <w:p w:rsidR="00984A4F" w:rsidRPr="00A67DAC" w:rsidRDefault="00984A4F" w:rsidP="00984A4F">
      <w:pPr>
        <w:pBdr>
          <w:top w:val="single" w:sz="4" w:space="1" w:color="auto"/>
        </w:pBdr>
        <w:ind w:right="-1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A67DAC">
        <w:rPr>
          <w:rFonts w:ascii="Times New Roman" w:hAnsi="Times New Roman" w:cs="Times New Roman"/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:rsidR="00984A4F" w:rsidRPr="00A67DAC" w:rsidRDefault="00984A4F" w:rsidP="00984A4F">
      <w:pPr>
        <w:tabs>
          <w:tab w:val="left" w:pos="8789"/>
        </w:tabs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b/>
        </w:rPr>
        <w:t xml:space="preserve">по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044829">
        <w:rPr>
          <w:rFonts w:ascii="Times New Roman" w:hAnsi="Times New Roman" w:cs="Times New Roman"/>
          <w:b/>
        </w:rPr>
        <w:t>вскому</w:t>
      </w:r>
      <w:proofErr w:type="spellEnd"/>
      <w:r w:rsidR="005A6450">
        <w:rPr>
          <w:rFonts w:ascii="Times New Roman" w:hAnsi="Times New Roman" w:cs="Times New Roman"/>
          <w:b/>
        </w:rPr>
        <w:t xml:space="preserve"> одномандатному избирательному округу </w:t>
      </w:r>
      <w:r w:rsidRPr="00A67DAC">
        <w:rPr>
          <w:rFonts w:ascii="Times New Roman" w:hAnsi="Times New Roman" w:cs="Times New Roman"/>
          <w:b/>
        </w:rPr>
        <w:t>№</w:t>
      </w:r>
      <w:r w:rsidR="005A6450">
        <w:rPr>
          <w:rFonts w:ascii="Times New Roman" w:hAnsi="Times New Roman" w:cs="Times New Roman"/>
          <w:b/>
        </w:rPr>
        <w:t xml:space="preserve"> </w:t>
      </w:r>
      <w:r w:rsidR="00044829">
        <w:rPr>
          <w:rFonts w:ascii="Times New Roman" w:hAnsi="Times New Roman" w:cs="Times New Roman"/>
          <w:b/>
        </w:rPr>
        <w:t>9</w:t>
      </w:r>
    </w:p>
    <w:p w:rsidR="00984A4F" w:rsidRPr="00A67DAC" w:rsidRDefault="00984A4F" w:rsidP="00984A4F">
      <w:pPr>
        <w:pBdr>
          <w:top w:val="single" w:sz="4" w:space="1" w:color="auto"/>
        </w:pBdr>
        <w:ind w:left="284" w:right="708"/>
        <w:jc w:val="center"/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i/>
          <w:sz w:val="16"/>
          <w:szCs w:val="18"/>
        </w:rPr>
        <w:t>(наименование одномандатного/многомандатного избирательного округа)</w:t>
      </w:r>
    </w:p>
    <w:p w:rsidR="00984A4F" w:rsidRPr="00A67DAC" w:rsidRDefault="00984A4F" w:rsidP="00984A4F">
      <w:pPr>
        <w:suppressAutoHyphens/>
        <w:spacing w:line="480" w:lineRule="auto"/>
        <w:jc w:val="center"/>
        <w:rPr>
          <w:rFonts w:ascii="Times New Roman" w:hAnsi="Times New Roman" w:cs="Times New Roman"/>
          <w:b/>
          <w:bCs/>
          <w:lang w:eastAsia="zh-CN"/>
        </w:rPr>
      </w:pPr>
      <w:r w:rsidRPr="00A67DAC">
        <w:rPr>
          <w:rFonts w:ascii="Times New Roman" w:hAnsi="Times New Roman" w:cs="Times New Roman"/>
          <w:b/>
          <w:lang w:eastAsia="zh-CN"/>
        </w:rPr>
        <w:t>в порядке самовыдвижения</w:t>
      </w:r>
    </w:p>
    <w:p w:rsidR="00984A4F" w:rsidRPr="00A67DAC" w:rsidRDefault="00984A4F" w:rsidP="00984A4F">
      <w:pPr>
        <w:suppressAutoHyphens/>
        <w:spacing w:before="120"/>
        <w:ind w:firstLine="567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Территориальная избирательная комиссия</w:t>
      </w:r>
      <w:r w:rsidR="00FB1A4F">
        <w:rPr>
          <w:rFonts w:ascii="Times New Roman" w:hAnsi="Times New Roman" w:cs="Times New Roman"/>
          <w:lang w:eastAsia="zh-CN"/>
        </w:rPr>
        <w:t xml:space="preserve"> Неклиновского района Ростовской области</w:t>
      </w:r>
      <w:r w:rsidRPr="00A67DAC">
        <w:rPr>
          <w:rFonts w:ascii="Times New Roman" w:hAnsi="Times New Roman" w:cs="Times New Roman"/>
          <w:lang w:eastAsia="zh-CN"/>
        </w:rPr>
        <w:t xml:space="preserve"> получила </w:t>
      </w:r>
      <w:proofErr w:type="gramStart"/>
      <w:r w:rsidRPr="00A67DAC">
        <w:rPr>
          <w:rFonts w:ascii="Times New Roman" w:hAnsi="Times New Roman" w:cs="Times New Roman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84A4F" w:rsidRPr="00A67DAC" w:rsidTr="0032210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84A4F" w:rsidRPr="00A67DAC" w:rsidRDefault="00984A4F" w:rsidP="0032210B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следующие документы*:</w:t>
            </w:r>
          </w:p>
        </w:tc>
      </w:tr>
      <w:tr w:rsidR="00984A4F" w:rsidRPr="00A67DAC" w:rsidTr="0032210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84A4F" w:rsidRPr="00A67DAC" w:rsidRDefault="00984A4F" w:rsidP="0032210B">
            <w:pPr>
              <w:suppressAutoHyphens/>
              <w:jc w:val="center"/>
              <w:rPr>
                <w:rFonts w:ascii="Times New Roman" w:hAnsi="Times New Roman" w:cs="Times New Roman"/>
                <w:i/>
                <w:lang w:eastAsia="zh-CN"/>
              </w:rPr>
            </w:pPr>
            <w:r w:rsidRPr="00A67DAC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84A4F" w:rsidRPr="00A67DAC" w:rsidRDefault="00984A4F" w:rsidP="0032210B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84A4F" w:rsidRPr="00A67DAC" w:rsidRDefault="00984A4F" w:rsidP="0032210B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84A4F" w:rsidRPr="00A67DAC" w:rsidRDefault="00984A4F" w:rsidP="00984A4F">
      <w:pPr>
        <w:suppressAutoHyphens/>
        <w:rPr>
          <w:rFonts w:ascii="Times New Roman" w:hAnsi="Times New Roman" w:cs="Times New Roman"/>
          <w:sz w:val="14"/>
          <w:lang w:eastAsia="zh-CN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Заявление кандидата о согласии баллотироваться по соответствующему</w:t>
            </w:r>
            <w:r w:rsidR="00BB6F8B">
              <w:rPr>
                <w:rFonts w:ascii="Times New Roman" w:hAnsi="Times New Roman" w:cs="Times New Roman"/>
                <w:lang w:eastAsia="zh-CN"/>
              </w:rPr>
              <w:t xml:space="preserve"> </w:t>
            </w:r>
            <w:r w:rsidRPr="00A67DAC">
              <w:rPr>
                <w:rFonts w:ascii="Times New Roman" w:hAnsi="Times New Roman" w:cs="Times New Roman"/>
                <w:lang w:eastAsia="zh-CN"/>
              </w:rPr>
              <w:t>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A67DAC">
              <w:rPr>
                <w:rFonts w:ascii="Times New Roman" w:hAnsi="Times New Roman" w:cs="Times New Roman"/>
                <w:lang w:eastAsia="zh-CN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pStyle w:val="1"/>
              <w:keepNext w:val="0"/>
              <w:jc w:val="both"/>
              <w:rPr>
                <w:lang w:eastAsia="zh-CN"/>
              </w:rPr>
            </w:pPr>
            <w:r w:rsidRPr="00A67DAC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>Сведения о размере и об источниках доходов, имуществе,</w:t>
            </w:r>
            <w:r w:rsidR="00BB6F8B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 xml:space="preserve"> </w:t>
            </w:r>
            <w:r w:rsidRPr="00A67DAC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>принадлежащем кандидату на праве собственности, о счетах, вкладах в банках, ценных бумагах</w:t>
            </w:r>
            <w:r w:rsidRPr="00A67DAC">
              <w:rPr>
                <w:sz w:val="22"/>
                <w:szCs w:val="22"/>
              </w:rPr>
              <w:t>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 xml:space="preserve">Заявление кандидата о назначении уполномоченного представителя кандидата </w:t>
            </w:r>
            <w:r w:rsidRPr="00A67DAC">
              <w:rPr>
                <w:rFonts w:ascii="Times New Roman" w:hAnsi="Times New Roman" w:cs="Times New Roman"/>
                <w:lang w:eastAsia="zh-CN"/>
              </w:rPr>
              <w:br/>
              <w:t>по финансовым вопросам ***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Заявление гражданина о согласии быть уполномоченным представителем кандидата 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</w:tbl>
    <w:p w:rsidR="00984A4F" w:rsidRPr="00A67DAC" w:rsidRDefault="00984A4F" w:rsidP="00984A4F">
      <w:pPr>
        <w:tabs>
          <w:tab w:val="left" w:pos="4536"/>
        </w:tabs>
        <w:suppressAutoHyphens/>
        <w:spacing w:before="120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Дата и время выдачи подтверждения: «___» час</w:t>
      </w:r>
      <w:proofErr w:type="gramStart"/>
      <w:r w:rsidRPr="00A67DAC">
        <w:rPr>
          <w:rFonts w:ascii="Times New Roman" w:hAnsi="Times New Roman" w:cs="Times New Roman"/>
          <w:lang w:eastAsia="zh-CN"/>
        </w:rPr>
        <w:t>.</w:t>
      </w:r>
      <w:proofErr w:type="gramEnd"/>
      <w:r w:rsidRPr="00A67DAC">
        <w:rPr>
          <w:rFonts w:ascii="Times New Roman" w:hAnsi="Times New Roman" w:cs="Times New Roman"/>
          <w:lang w:eastAsia="zh-CN"/>
        </w:rPr>
        <w:t xml:space="preserve"> «___» </w:t>
      </w:r>
      <w:proofErr w:type="gramStart"/>
      <w:r w:rsidRPr="00A67DAC">
        <w:rPr>
          <w:rFonts w:ascii="Times New Roman" w:hAnsi="Times New Roman" w:cs="Times New Roman"/>
          <w:lang w:eastAsia="zh-CN"/>
        </w:rPr>
        <w:t>м</w:t>
      </w:r>
      <w:proofErr w:type="gramEnd"/>
      <w:r w:rsidRPr="00A67DAC">
        <w:rPr>
          <w:rFonts w:ascii="Times New Roman" w:hAnsi="Times New Roman" w:cs="Times New Roman"/>
          <w:lang w:eastAsia="zh-CN"/>
        </w:rPr>
        <w:t>ин. «___» __________ 20___ года.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bCs/>
          <w:kern w:val="1"/>
          <w:sz w:val="28"/>
          <w:lang w:eastAsia="zh-CN"/>
        </w:rPr>
      </w:pPr>
      <w:r w:rsidRPr="00A67DAC">
        <w:rPr>
          <w:rFonts w:ascii="Times New Roman" w:hAnsi="Times New Roman" w:cs="Times New Roman"/>
          <w:bCs/>
          <w:kern w:val="1"/>
          <w:lang w:eastAsia="zh-CN"/>
        </w:rPr>
        <w:t>Иных документов в избирательную комиссию не представлено.</w:t>
      </w:r>
    </w:p>
    <w:p w:rsidR="00984A4F" w:rsidRPr="006A2431" w:rsidRDefault="00984A4F" w:rsidP="00984A4F">
      <w:pPr>
        <w:tabs>
          <w:tab w:val="left" w:pos="4536"/>
        </w:tabs>
        <w:suppressAutoHyphens/>
        <w:spacing w:before="240"/>
        <w:rPr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Кандидат (иное лицо,</w:t>
      </w:r>
      <w:r w:rsidRPr="00A67DAC">
        <w:rPr>
          <w:rFonts w:ascii="Times New Roman" w:hAnsi="Times New Roman" w:cs="Times New Roman"/>
          <w:lang w:eastAsia="zh-CN"/>
        </w:rPr>
        <w:br/>
      </w:r>
      <w:r w:rsidRPr="00FB1A4F">
        <w:rPr>
          <w:rFonts w:ascii="Times New Roman" w:hAnsi="Times New Roman" w:cs="Times New Roman"/>
          <w:lang w:eastAsia="zh-CN"/>
        </w:rPr>
        <w:t>представившее документы)</w:t>
      </w:r>
      <w:r w:rsidRPr="006A2431">
        <w:rPr>
          <w:lang w:eastAsia="zh-CN"/>
        </w:rPr>
        <w:tab/>
      </w:r>
    </w:p>
    <w:p w:rsidR="00984A4F" w:rsidRPr="004A11A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2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84A4F" w:rsidRPr="00A67DAC" w:rsidRDefault="00984A4F" w:rsidP="00984A4F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Руководитель и (или) член</w:t>
      </w:r>
      <w:r w:rsidRPr="00A67DAC">
        <w:rPr>
          <w:rFonts w:ascii="Times New Roman" w:hAnsi="Times New Roman" w:cs="Times New Roman"/>
          <w:lang w:eastAsia="zh-C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  <w:lang w:eastAsia="zh-CN"/>
        </w:rPr>
        <w:br/>
        <w:t>избирательных документов</w:t>
      </w:r>
      <w:r w:rsidRPr="00A67DAC">
        <w:rPr>
          <w:rFonts w:ascii="Times New Roman" w:hAnsi="Times New Roman" w:cs="Times New Roman"/>
          <w:lang w:eastAsia="zh-CN"/>
        </w:rPr>
        <w:tab/>
      </w:r>
    </w:p>
    <w:p w:rsidR="00984A4F" w:rsidRPr="00A67DAC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2"/>
          <w:lang w:eastAsia="zh-CN"/>
        </w:rPr>
      </w:pPr>
      <w:r w:rsidRPr="00A67DAC">
        <w:rPr>
          <w:rFonts w:ascii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84A4F" w:rsidRPr="00A67DAC" w:rsidRDefault="00984A4F" w:rsidP="00984A4F">
      <w:pPr>
        <w:suppressAutoHyphens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lastRenderedPageBreak/>
        <w:t>М.П.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  <w:r w:rsidRPr="00A67DAC">
        <w:rPr>
          <w:rFonts w:ascii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84A4F" w:rsidRPr="00A67DAC" w:rsidRDefault="00984A4F" w:rsidP="00984A4F">
      <w:pPr>
        <w:jc w:val="both"/>
        <w:rPr>
          <w:rFonts w:ascii="Times New Roman" w:hAnsi="Times New Roman" w:cs="Times New Roman"/>
          <w:sz w:val="20"/>
        </w:rPr>
      </w:pPr>
      <w:proofErr w:type="gramStart"/>
      <w:r w:rsidRPr="00A67DAC">
        <w:rPr>
          <w:rFonts w:ascii="Times New Roman" w:hAnsi="Times New Roman" w:cs="Times New Roman"/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 w:rsidRPr="00A67DAC">
        <w:rPr>
          <w:rFonts w:ascii="Times New Roman" w:hAnsi="Times New Roman" w:cs="Times New Roman"/>
          <w:sz w:val="20"/>
        </w:rPr>
        <w:br/>
        <w:t xml:space="preserve"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</w:t>
      </w:r>
      <w:proofErr w:type="spellStart"/>
      <w:r w:rsidRPr="00A67DAC">
        <w:rPr>
          <w:rFonts w:ascii="Times New Roman" w:hAnsi="Times New Roman" w:cs="Times New Roman"/>
          <w:sz w:val="20"/>
        </w:rPr>
        <w:t>ценныхбумагах</w:t>
      </w:r>
      <w:proofErr w:type="spellEnd"/>
      <w:r w:rsidRPr="00A67DAC">
        <w:rPr>
          <w:rFonts w:ascii="Times New Roman" w:hAnsi="Times New Roman" w:cs="Times New Roman"/>
          <w:sz w:val="20"/>
        </w:rPr>
        <w:t>.</w:t>
      </w:r>
      <w:proofErr w:type="gramEnd"/>
    </w:p>
    <w:p w:rsidR="00984A4F" w:rsidRPr="00A67DAC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A67DAC">
        <w:rPr>
          <w:rFonts w:ascii="Times New Roman" w:hAnsi="Times New Roman" w:cs="Times New Roman"/>
          <w:sz w:val="20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  <w:r w:rsidRPr="00A67DAC">
        <w:rPr>
          <w:rFonts w:ascii="Times New Roman" w:hAnsi="Times New Roman" w:cs="Times New Roman"/>
          <w:sz w:val="20"/>
          <w:lang w:eastAsia="zh-CN"/>
        </w:rPr>
        <w:t>*** В случае если кандидат не назначает уполномоченного представителя кандидата по финансовым вопросам данные строки могут быть исключены</w:t>
      </w:r>
      <w:proofErr w:type="gramStart"/>
      <w:r w:rsidRPr="00A67DAC">
        <w:rPr>
          <w:rFonts w:ascii="Times New Roman" w:hAnsi="Times New Roman" w:cs="Times New Roman"/>
          <w:sz w:val="20"/>
          <w:lang w:eastAsia="zh-CN"/>
        </w:rPr>
        <w:t>.</w:t>
      </w:r>
      <w:r w:rsidRPr="00A67DAC">
        <w:rPr>
          <w:rFonts w:ascii="Times New Roman" w:hAnsi="Times New Roman" w:cs="Times New Roman"/>
          <w:sz w:val="28"/>
          <w:szCs w:val="28"/>
          <w:lang w:eastAsia="zh-CN"/>
        </w:rPr>
        <w:t>».</w:t>
      </w:r>
      <w:proofErr w:type="gramEnd"/>
    </w:p>
    <w:p w:rsidR="00984A4F" w:rsidRDefault="00984A4F" w:rsidP="00C1531B">
      <w:pPr>
        <w:ind w:left="4820"/>
        <w:jc w:val="center"/>
        <w:rPr>
          <w:sz w:val="16"/>
          <w:szCs w:val="16"/>
        </w:rPr>
      </w:pPr>
    </w:p>
    <w:p w:rsidR="00984A4F" w:rsidRDefault="00984A4F" w:rsidP="00C1531B">
      <w:pPr>
        <w:ind w:left="4820"/>
        <w:jc w:val="center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5A6450" w:rsidRPr="005A6450" w:rsidRDefault="00044829" w:rsidP="00FB1A4F">
      <w:pPr>
        <w:suppressAutoHyphens/>
        <w:jc w:val="both"/>
        <w:rPr>
          <w:rFonts w:ascii="Times New Roman" w:hAnsi="Times New Roman" w:cs="Times New Roman"/>
          <w:sz w:val="16"/>
          <w:szCs w:val="16"/>
          <w:lang w:eastAsia="zh-CN"/>
        </w:rPr>
      </w:pPr>
      <w:r>
        <w:rPr>
          <w:rFonts w:ascii="Times New Roman" w:hAnsi="Times New Roman" w:cs="Times New Roman"/>
          <w:sz w:val="16"/>
          <w:szCs w:val="16"/>
          <w:lang w:eastAsia="zh-CN"/>
        </w:rPr>
        <w:lastRenderedPageBreak/>
        <w:t xml:space="preserve">                                                                                                                       </w:t>
      </w:r>
      <w:r w:rsidR="005A6450" w:rsidRPr="005A6450">
        <w:rPr>
          <w:rFonts w:ascii="Times New Roman" w:hAnsi="Times New Roman" w:cs="Times New Roman"/>
          <w:sz w:val="16"/>
          <w:szCs w:val="16"/>
          <w:lang w:eastAsia="zh-CN"/>
        </w:rPr>
        <w:t>Приложение № 5</w:t>
      </w:r>
    </w:p>
    <w:p w:rsidR="005A6450" w:rsidRPr="005A6450" w:rsidRDefault="005A6450" w:rsidP="005A6450">
      <w:pPr>
        <w:ind w:left="4820"/>
        <w:jc w:val="both"/>
        <w:rPr>
          <w:rFonts w:ascii="Times New Roman" w:hAnsi="Times New Roman" w:cs="Times New Roman"/>
        </w:rPr>
      </w:pPr>
      <w:r w:rsidRPr="005A6450">
        <w:rPr>
          <w:rFonts w:ascii="Times New Roman" w:hAnsi="Times New Roman" w:cs="Times New Roman"/>
          <w:sz w:val="16"/>
          <w:szCs w:val="16"/>
        </w:rPr>
        <w:t xml:space="preserve">к </w:t>
      </w:r>
      <w:r w:rsidRPr="00B111C9">
        <w:rPr>
          <w:rFonts w:ascii="Times New Roman" w:hAnsi="Times New Roman" w:cs="Times New Roman"/>
          <w:sz w:val="16"/>
          <w:szCs w:val="16"/>
        </w:rPr>
        <w:t>Порядку</w:t>
      </w:r>
      <w:r w:rsidR="00044829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044829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044829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044829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5A6450" w:rsidRPr="00C3700D" w:rsidRDefault="00C3700D" w:rsidP="00C3700D">
      <w:pPr>
        <w:autoSpaceDE w:val="0"/>
        <w:autoSpaceDN w:val="0"/>
        <w:ind w:left="482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  <w:r w:rsidRPr="004A11A6">
        <w:rPr>
          <w:rFonts w:ascii="Times New Roman" w:hAnsi="Times New Roman" w:cs="Times New Roman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  <w:r w:rsidRPr="004A11A6">
        <w:rPr>
          <w:rFonts w:ascii="Times New Roman" w:hAnsi="Times New Roman" w:cs="Times New Roman"/>
          <w:lang w:eastAsia="zh-CN"/>
        </w:rPr>
        <w:tab/>
      </w:r>
      <w:r w:rsidRPr="004A11A6">
        <w:rPr>
          <w:rFonts w:ascii="Times New Roman" w:hAnsi="Times New Roman" w:cs="Times New Roman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C3700D" w:rsidRDefault="00C3700D" w:rsidP="00C3700D">
      <w:pPr>
        <w:suppressAutoHyphens/>
        <w:jc w:val="center"/>
        <w:rPr>
          <w:rFonts w:ascii="Times New Roman" w:hAnsi="Times New Roman" w:cs="Times New Roman"/>
          <w:b/>
          <w:bCs/>
          <w:lang w:eastAsia="zh-CN"/>
        </w:rPr>
      </w:pPr>
    </w:p>
    <w:p w:rsidR="005A6450" w:rsidRPr="005A6450" w:rsidRDefault="005A6450" w:rsidP="00C3700D">
      <w:pPr>
        <w:suppressAutoHyphens/>
        <w:jc w:val="center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b/>
          <w:bCs/>
          <w:lang w:eastAsia="zh-CN"/>
        </w:rPr>
        <w:t>ПОДТВЕРЖДЕНИЕ</w:t>
      </w:r>
    </w:p>
    <w:p w:rsidR="005A6450" w:rsidRPr="005A6450" w:rsidRDefault="005A6450" w:rsidP="005A6450">
      <w:pPr>
        <w:suppressAutoHyphens/>
        <w:jc w:val="center"/>
        <w:rPr>
          <w:rFonts w:ascii="Times New Roman" w:hAnsi="Times New Roman" w:cs="Times New Roman"/>
          <w:b/>
          <w:lang w:eastAsia="zh-CN"/>
        </w:rPr>
      </w:pPr>
      <w:r w:rsidRPr="005A6450">
        <w:rPr>
          <w:rFonts w:ascii="Times New Roman" w:hAnsi="Times New Roman" w:cs="Times New Roman"/>
          <w:b/>
          <w:bCs/>
          <w:lang w:eastAsia="zh-CN"/>
        </w:rPr>
        <w:t>получения документов для регистрации кандидата</w:t>
      </w:r>
      <w:r w:rsidRPr="005A6450">
        <w:rPr>
          <w:rFonts w:ascii="Times New Roman" w:hAnsi="Times New Roman" w:cs="Times New Roman"/>
          <w:b/>
          <w:lang w:eastAsia="zh-CN"/>
        </w:rPr>
        <w:t xml:space="preserve"> в депутаты </w:t>
      </w:r>
    </w:p>
    <w:p w:rsidR="005A6450" w:rsidRPr="005A6450" w:rsidRDefault="005A6450" w:rsidP="005A6450">
      <w:pPr>
        <w:tabs>
          <w:tab w:val="left" w:pos="7797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lang w:eastAsia="zh-CN"/>
        </w:rPr>
        <w:t xml:space="preserve">Собрания депутатов </w:t>
      </w:r>
      <w:proofErr w:type="spellStart"/>
      <w:r w:rsidR="00BB6F8B">
        <w:rPr>
          <w:rFonts w:ascii="Times New Roman" w:hAnsi="Times New Roman" w:cs="Times New Roman"/>
          <w:b/>
          <w:lang w:eastAsia="zh-CN"/>
        </w:rPr>
        <w:t>Новобессергене</w:t>
      </w:r>
      <w:r w:rsidR="00044829">
        <w:rPr>
          <w:rFonts w:ascii="Times New Roman" w:hAnsi="Times New Roman" w:cs="Times New Roman"/>
          <w:b/>
          <w:lang w:eastAsia="zh-CN"/>
        </w:rPr>
        <w:t>вского</w:t>
      </w:r>
      <w:proofErr w:type="spellEnd"/>
      <w:r w:rsidR="00044829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b/>
          <w:lang w:eastAsia="zh-CN"/>
        </w:rPr>
        <w:t xml:space="preserve">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lang w:eastAsia="zh-CN"/>
        </w:rPr>
        <w:t xml:space="preserve"> пятого созыва</w:t>
      </w:r>
      <w:r w:rsidRPr="005A6450">
        <w:rPr>
          <w:rFonts w:ascii="Times New Roman" w:hAnsi="Times New Roman" w:cs="Times New Roman"/>
          <w:b/>
          <w:lang w:eastAsia="zh-CN"/>
        </w:rPr>
        <w:tab/>
        <w:t>, выдвинутого</w:t>
      </w:r>
    </w:p>
    <w:p w:rsidR="005A6450" w:rsidRPr="004A11A6" w:rsidRDefault="005A6450" w:rsidP="005A6450">
      <w:pPr>
        <w:pBdr>
          <w:top w:val="single" w:sz="4" w:space="1" w:color="auto"/>
        </w:pBdr>
        <w:ind w:right="155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4A11A6">
        <w:rPr>
          <w:rFonts w:ascii="Times New Roman" w:hAnsi="Times New Roman" w:cs="Times New Roman"/>
          <w:i/>
          <w:sz w:val="16"/>
          <w:szCs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5A6450" w:rsidRPr="005A6450" w:rsidTr="00B02C81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5A6450" w:rsidRPr="005A6450" w:rsidTr="00B02C81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5A6450" w:rsidRPr="004A11A6" w:rsidRDefault="005A6450" w:rsidP="00B02C81">
            <w:pPr>
              <w:suppressAutoHyphens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(наименование избирательного объединения)</w:t>
            </w:r>
          </w:p>
        </w:tc>
      </w:tr>
    </w:tbl>
    <w:p w:rsidR="005A6450" w:rsidRPr="005A6450" w:rsidRDefault="005A6450" w:rsidP="005A6450">
      <w:pPr>
        <w:tabs>
          <w:tab w:val="left" w:pos="8789"/>
        </w:tabs>
        <w:rPr>
          <w:rFonts w:ascii="Times New Roman" w:hAnsi="Times New Roman" w:cs="Times New Roman"/>
          <w:b/>
          <w:bCs/>
        </w:rPr>
      </w:pPr>
      <w:r w:rsidRPr="005A6450">
        <w:rPr>
          <w:rFonts w:ascii="Times New Roman" w:hAnsi="Times New Roman" w:cs="Times New Roman"/>
          <w:b/>
        </w:rPr>
        <w:t xml:space="preserve">по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044829">
        <w:rPr>
          <w:rFonts w:ascii="Times New Roman" w:hAnsi="Times New Roman" w:cs="Times New Roman"/>
          <w:b/>
        </w:rPr>
        <w:t>вскому</w:t>
      </w:r>
      <w:proofErr w:type="spellEnd"/>
      <w:r w:rsidR="0004482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одномандатному избирательному округу </w:t>
      </w:r>
      <w:r w:rsidRPr="005A6450">
        <w:rPr>
          <w:rFonts w:ascii="Times New Roman" w:hAnsi="Times New Roman" w:cs="Times New Roman"/>
          <w:b/>
        </w:rPr>
        <w:t xml:space="preserve">№ </w:t>
      </w:r>
      <w:r w:rsidR="00044829">
        <w:rPr>
          <w:rFonts w:ascii="Times New Roman" w:hAnsi="Times New Roman" w:cs="Times New Roman"/>
          <w:b/>
        </w:rPr>
        <w:t>9</w:t>
      </w:r>
    </w:p>
    <w:p w:rsidR="005A6450" w:rsidRPr="004A11A6" w:rsidRDefault="005A6450" w:rsidP="005A6450">
      <w:pPr>
        <w:pBdr>
          <w:top w:val="single" w:sz="4" w:space="1" w:color="auto"/>
        </w:pBdr>
        <w:spacing w:line="360" w:lineRule="auto"/>
        <w:ind w:left="284" w:right="708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A11A6">
        <w:rPr>
          <w:rFonts w:ascii="Times New Roman" w:hAnsi="Times New Roman" w:cs="Times New Roman"/>
          <w:i/>
          <w:sz w:val="16"/>
          <w:szCs w:val="16"/>
        </w:rPr>
        <w:t>(наименование одномандатного/многомандатного избирательного округа)</w:t>
      </w:r>
    </w:p>
    <w:p w:rsidR="005A6450" w:rsidRPr="005A6450" w:rsidRDefault="005A6450" w:rsidP="005A6450">
      <w:pPr>
        <w:suppressAutoHyphens/>
        <w:ind w:firstLine="567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Террито</w:t>
      </w:r>
      <w:r>
        <w:rPr>
          <w:rFonts w:ascii="Times New Roman" w:hAnsi="Times New Roman" w:cs="Times New Roman"/>
          <w:lang w:eastAsia="zh-CN"/>
        </w:rPr>
        <w:t>риальная избирательная комиссия Неклиновского района Ростовской области</w:t>
      </w:r>
      <w:r w:rsidRPr="005A6450">
        <w:rPr>
          <w:rFonts w:ascii="Times New Roman" w:hAnsi="Times New Roman" w:cs="Times New Roman"/>
          <w:lang w:eastAsia="zh-CN"/>
        </w:rPr>
        <w:t xml:space="preserve"> получила </w:t>
      </w:r>
      <w:proofErr w:type="gramStart"/>
      <w:r w:rsidRPr="005A6450">
        <w:rPr>
          <w:rFonts w:ascii="Times New Roman" w:hAnsi="Times New Roman" w:cs="Times New Roman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5A6450" w:rsidRPr="005A6450" w:rsidTr="00B02C81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следующие документы*:</w:t>
            </w:r>
          </w:p>
        </w:tc>
      </w:tr>
      <w:tr w:rsidR="005A6450" w:rsidRPr="005A6450" w:rsidTr="00B02C81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5A6450" w:rsidRPr="004A11A6" w:rsidRDefault="005A6450" w:rsidP="00B02C81">
            <w:pPr>
              <w:suppressAutoHyphens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5A6450" w:rsidRPr="005A6450" w:rsidRDefault="005A6450" w:rsidP="00B02C8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5A6450" w:rsidRPr="005A6450" w:rsidRDefault="005A6450" w:rsidP="00B02C8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A6450" w:rsidRPr="005A6450" w:rsidRDefault="005A6450" w:rsidP="005A6450">
      <w:pPr>
        <w:suppressAutoHyphens/>
        <w:rPr>
          <w:rFonts w:ascii="Times New Roman" w:hAnsi="Times New Roman" w:cs="Times New Roman"/>
          <w:lang w:eastAsia="zh-CN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5A6450" w:rsidRPr="005A6450" w:rsidTr="00B02C8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Информация об изменениях в </w:t>
            </w: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сведениях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 xml:space="preserve"> о кандидате, указанных в заявлении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  <w:t>о согласии баллотироваться (при наличии изменений в указанных сведениях)</w:t>
            </w:r>
          </w:p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center"/>
              <w:rPr>
                <w:rFonts w:ascii="Times New Roman" w:hAnsi="Times New Roman" w:cs="Times New Roman"/>
                <w:i/>
                <w:lang w:eastAsia="zh-CN"/>
              </w:rPr>
            </w:pPr>
            <w:r w:rsidRPr="005A6450">
              <w:rPr>
                <w:rFonts w:ascii="Times New Roman" w:hAnsi="Times New Roman" w:cs="Times New Roman"/>
                <w:i/>
                <w:lang w:eastAsia="zh-CN"/>
              </w:rPr>
              <w:t>либо</w:t>
            </w:r>
          </w:p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Информация об отсутствии изменений в сведениях о кандидате, указанных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  <w:t xml:space="preserve">в заявлении о согласии баллотироваться (при отсутствии изменений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2469C5" w:rsidP="002469C5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в   </w:t>
            </w:r>
            <w:r w:rsidR="005A6450" w:rsidRPr="005A6450">
              <w:rPr>
                <w:rFonts w:ascii="Times New Roman" w:hAnsi="Times New Roman" w:cs="Times New Roman"/>
                <w:lang w:eastAsia="zh-CN"/>
              </w:rPr>
              <w:t xml:space="preserve"> экз.</w:t>
            </w:r>
          </w:p>
        </w:tc>
      </w:tr>
      <w:tr w:rsidR="005A6450" w:rsidRPr="005A6450" w:rsidTr="00B02C8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pacing w:before="60"/>
              <w:ind w:left="57" w:right="57"/>
              <w:jc w:val="both"/>
              <w:rPr>
                <w:rFonts w:ascii="Times New Roman" w:hAnsi="Times New Roman" w:cs="Times New Roman"/>
                <w:i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Подписные листы с подписями избирателей в поддержку выдвижения кандидата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(если в поддержку выдвижения кандидата производился сбор подписей)</w:t>
            </w:r>
          </w:p>
          <w:p w:rsidR="005A6450" w:rsidRPr="005A6450" w:rsidRDefault="005A6450" w:rsidP="00B02C81">
            <w:pPr>
              <w:keepLines/>
              <w:widowControl w:val="0"/>
              <w:suppressAutoHyphens/>
              <w:spacing w:after="60"/>
              <w:ind w:left="57"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lef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2469C5" w:rsidP="002469C5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в   </w:t>
            </w:r>
            <w:r w:rsidR="005A6450" w:rsidRPr="005A6450">
              <w:rPr>
                <w:rFonts w:ascii="Times New Roman" w:hAnsi="Times New Roman" w:cs="Times New Roman"/>
                <w:lang w:eastAsia="zh-CN"/>
              </w:rPr>
              <w:t xml:space="preserve"> экз.</w:t>
            </w:r>
          </w:p>
        </w:tc>
      </w:tr>
      <w:tr w:rsidR="005A6450" w:rsidRPr="005A6450" w:rsidTr="00B02C81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Протокол об итогах сбора подписей избирателей на бумажном носителе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 xml:space="preserve">(если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5A6450" w:rsidP="002469C5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в </w:t>
            </w:r>
            <w:r w:rsidR="002469C5">
              <w:rPr>
                <w:rFonts w:ascii="Times New Roman" w:hAnsi="Times New Roman" w:cs="Times New Roman"/>
                <w:lang w:eastAsia="zh-CN"/>
              </w:rPr>
              <w:t xml:space="preserve">   </w:t>
            </w:r>
            <w:r w:rsidRPr="005A6450">
              <w:rPr>
                <w:rFonts w:ascii="Times New Roman" w:hAnsi="Times New Roman" w:cs="Times New Roman"/>
                <w:lang w:eastAsia="zh-CN"/>
              </w:rPr>
              <w:t xml:space="preserve"> экз.</w:t>
            </w:r>
          </w:p>
        </w:tc>
      </w:tr>
      <w:tr w:rsidR="005A6450" w:rsidRPr="005A6450" w:rsidTr="00B02C8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Первый финансовый отчет кандидата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5A6450">
              <w:rPr>
                <w:rFonts w:ascii="Times New Roman" w:hAnsi="Times New Roman" w:cs="Times New Roman"/>
                <w:lang w:eastAsia="zh-CN"/>
              </w:rPr>
              <w:t>: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учет поступления и расходования денежных средств избирательного фонда кандидата;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5A6450" w:rsidP="002469C5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в </w:t>
            </w:r>
            <w:r w:rsidR="002469C5">
              <w:rPr>
                <w:rFonts w:ascii="Times New Roman" w:hAnsi="Times New Roman" w:cs="Times New Roman"/>
                <w:lang w:eastAsia="zh-CN"/>
              </w:rPr>
              <w:t xml:space="preserve">  </w:t>
            </w:r>
            <w:r w:rsidRPr="005A6450">
              <w:rPr>
                <w:rFonts w:ascii="Times New Roman" w:hAnsi="Times New Roman" w:cs="Times New Roman"/>
                <w:lang w:eastAsia="zh-CN"/>
              </w:rPr>
              <w:t xml:space="preserve"> экз.</w:t>
            </w:r>
          </w:p>
        </w:tc>
      </w:tr>
      <w:tr w:rsidR="00C3700D" w:rsidRPr="005A6450" w:rsidTr="00B02C81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700D" w:rsidRPr="005A6450" w:rsidRDefault="00C3700D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700D" w:rsidRPr="005A6450" w:rsidRDefault="00C3700D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Уведомление федерального органа исполнительной власти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осуществляющего функции по выработке и реализации государственной политики и нормативно-правовому регулированию  в сфере регистрации некоммерческих организаций, об исключении кандидата из реестра иностранных агентов либо соответствующее решение суда.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00D" w:rsidRDefault="00C3700D" w:rsidP="002469C5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на ___ </w:t>
            </w:r>
            <w:proofErr w:type="gramStart"/>
            <w:r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>
              <w:rPr>
                <w:rFonts w:ascii="Times New Roman" w:hAnsi="Times New Roman" w:cs="Times New Roman"/>
                <w:lang w:eastAsia="zh-CN"/>
              </w:rPr>
              <w:t>.</w:t>
            </w:r>
          </w:p>
          <w:p w:rsidR="00C3700D" w:rsidRPr="005A6450" w:rsidRDefault="00C3700D" w:rsidP="002469C5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в     экз.</w:t>
            </w:r>
          </w:p>
        </w:tc>
      </w:tr>
      <w:tr w:rsidR="005A6450" w:rsidRPr="005A6450" w:rsidTr="00B02C8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pacing w:before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lef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A6450" w:rsidRPr="005A6450" w:rsidRDefault="005A6450" w:rsidP="005A6450">
      <w:pPr>
        <w:tabs>
          <w:tab w:val="left" w:pos="4536"/>
        </w:tabs>
        <w:suppressAutoHyphens/>
        <w:spacing w:before="120" w:line="360" w:lineRule="auto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Дата и время выдачи подтверждения: «___» час</w:t>
      </w:r>
      <w:proofErr w:type="gramStart"/>
      <w:r w:rsidRPr="005A6450">
        <w:rPr>
          <w:rFonts w:ascii="Times New Roman" w:hAnsi="Times New Roman" w:cs="Times New Roman"/>
          <w:lang w:eastAsia="zh-CN"/>
        </w:rPr>
        <w:t>.</w:t>
      </w:r>
      <w:proofErr w:type="gramEnd"/>
      <w:r w:rsidRPr="005A6450">
        <w:rPr>
          <w:rFonts w:ascii="Times New Roman" w:hAnsi="Times New Roman" w:cs="Times New Roman"/>
          <w:lang w:eastAsia="zh-CN"/>
        </w:rPr>
        <w:t xml:space="preserve"> «___» </w:t>
      </w:r>
      <w:proofErr w:type="gramStart"/>
      <w:r w:rsidRPr="005A6450">
        <w:rPr>
          <w:rFonts w:ascii="Times New Roman" w:hAnsi="Times New Roman" w:cs="Times New Roman"/>
          <w:lang w:eastAsia="zh-CN"/>
        </w:rPr>
        <w:t>м</w:t>
      </w:r>
      <w:proofErr w:type="gramEnd"/>
      <w:r w:rsidRPr="005A6450">
        <w:rPr>
          <w:rFonts w:ascii="Times New Roman" w:hAnsi="Times New Roman" w:cs="Times New Roman"/>
          <w:lang w:eastAsia="zh-CN"/>
        </w:rPr>
        <w:t>ин. «___» __________ 20___ года.</w:t>
      </w:r>
    </w:p>
    <w:p w:rsidR="005A6450" w:rsidRPr="005A6450" w:rsidRDefault="005A6450" w:rsidP="005A6450">
      <w:pPr>
        <w:suppressAutoHyphens/>
        <w:spacing w:line="360" w:lineRule="auto"/>
        <w:jc w:val="both"/>
        <w:rPr>
          <w:rFonts w:ascii="Times New Roman" w:hAnsi="Times New Roman" w:cs="Times New Roman"/>
          <w:bCs/>
          <w:kern w:val="1"/>
          <w:lang w:eastAsia="zh-CN"/>
        </w:rPr>
      </w:pPr>
      <w:r w:rsidRPr="005A6450">
        <w:rPr>
          <w:rFonts w:ascii="Times New Roman" w:hAnsi="Times New Roman" w:cs="Times New Roman"/>
          <w:bCs/>
          <w:kern w:val="1"/>
          <w:lang w:eastAsia="zh-CN"/>
        </w:rPr>
        <w:t>Иных документов в избирательную комиссию не представлено.</w:t>
      </w:r>
    </w:p>
    <w:p w:rsidR="005A6450" w:rsidRPr="005A6450" w:rsidRDefault="005A6450" w:rsidP="005A6450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Кандидат (иное лицо,</w:t>
      </w:r>
      <w:r w:rsidRPr="005A6450">
        <w:rPr>
          <w:rFonts w:ascii="Times New Roman" w:hAnsi="Times New Roman" w:cs="Times New Roman"/>
          <w:lang w:eastAsia="zh-CN"/>
        </w:rPr>
        <w:br/>
        <w:t>представившее документы)</w:t>
      </w:r>
      <w:r w:rsidRPr="005A6450">
        <w:rPr>
          <w:rFonts w:ascii="Times New Roman" w:hAnsi="Times New Roman" w:cs="Times New Roman"/>
          <w:lang w:eastAsia="zh-CN"/>
        </w:rPr>
        <w:tab/>
      </w:r>
    </w:p>
    <w:p w:rsidR="005A6450" w:rsidRPr="004A11A6" w:rsidRDefault="005A6450" w:rsidP="005A6450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16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16"/>
          <w:lang w:eastAsia="zh-CN"/>
        </w:rPr>
        <w:t>(подпись, инициалы, фамилия)</w:t>
      </w:r>
    </w:p>
    <w:p w:rsidR="005A6450" w:rsidRPr="005A6450" w:rsidRDefault="005A6450" w:rsidP="005A6450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Руководитель и (или) член</w:t>
      </w:r>
      <w:r w:rsidRPr="005A6450">
        <w:rPr>
          <w:rFonts w:ascii="Times New Roman" w:hAnsi="Times New Roman" w:cs="Times New Roman"/>
          <w:lang w:eastAsia="zh-CN"/>
        </w:rPr>
        <w:br/>
        <w:t>рабочей группы по приему и проверке</w:t>
      </w:r>
      <w:r w:rsidRPr="005A6450">
        <w:rPr>
          <w:rFonts w:ascii="Times New Roman" w:hAnsi="Times New Roman" w:cs="Times New Roman"/>
          <w:lang w:eastAsia="zh-CN"/>
        </w:rPr>
        <w:br/>
        <w:t>избирательных документов</w:t>
      </w:r>
      <w:r w:rsidRPr="005A6450">
        <w:rPr>
          <w:rFonts w:ascii="Times New Roman" w:hAnsi="Times New Roman" w:cs="Times New Roman"/>
          <w:lang w:eastAsia="zh-CN"/>
        </w:rPr>
        <w:tab/>
      </w:r>
    </w:p>
    <w:p w:rsidR="005A6450" w:rsidRPr="004A11A6" w:rsidRDefault="005A6450" w:rsidP="005A6450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16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16"/>
          <w:lang w:eastAsia="zh-CN"/>
        </w:rPr>
        <w:t>(подпись, инициалы, фамилия)</w:t>
      </w:r>
    </w:p>
    <w:p w:rsidR="005A6450" w:rsidRPr="005A6450" w:rsidRDefault="005A6450" w:rsidP="00C3700D">
      <w:pPr>
        <w:suppressAutoHyphens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М.П.</w:t>
      </w:r>
    </w:p>
    <w:p w:rsidR="004A11A6" w:rsidRDefault="005A6450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5A6450">
        <w:rPr>
          <w:rFonts w:ascii="Times New Roman" w:hAnsi="Times New Roman" w:cs="Times New Roman"/>
          <w:sz w:val="20"/>
          <w:szCs w:val="20"/>
          <w:lang w:eastAsia="zh-CN"/>
        </w:rPr>
        <w:t>* В случае предоставления иных документов строки добавить.</w:t>
      </w:r>
    </w:p>
    <w:p w:rsidR="004A11A6" w:rsidRDefault="004A11A6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</w:p>
    <w:p w:rsidR="00C3700D" w:rsidRDefault="002469C5" w:rsidP="004A11A6">
      <w:pPr>
        <w:suppressAutoHyphens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</w:t>
      </w:r>
    </w:p>
    <w:p w:rsidR="00C1531B" w:rsidRPr="004A11A6" w:rsidRDefault="0095618B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</w:t>
      </w:r>
      <w:r w:rsidR="002469C5">
        <w:rPr>
          <w:rFonts w:ascii="Times New Roman" w:hAnsi="Times New Roman" w:cs="Times New Roman"/>
          <w:sz w:val="16"/>
          <w:szCs w:val="16"/>
        </w:rPr>
        <w:t xml:space="preserve"> </w:t>
      </w:r>
      <w:r w:rsidR="00C1531B" w:rsidRPr="00A67DAC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5A6450">
        <w:rPr>
          <w:rFonts w:ascii="Times New Roman" w:hAnsi="Times New Roman" w:cs="Times New Roman"/>
          <w:sz w:val="16"/>
          <w:szCs w:val="16"/>
        </w:rPr>
        <w:t>6</w:t>
      </w:r>
    </w:p>
    <w:p w:rsidR="00C1531B" w:rsidRDefault="00A67DAC" w:rsidP="00A80859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 w:rsidR="002469C5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2469C5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2469C5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2469C5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A80859" w:rsidRPr="00A80859" w:rsidRDefault="00A80859" w:rsidP="00A80859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A8085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  <w:r w:rsidRPr="004A11A6">
        <w:rPr>
          <w:rFonts w:ascii="Times New Roman" w:hAnsi="Times New Roman" w:cs="Times New Roma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  <w:r w:rsidRPr="004A11A6">
        <w:rPr>
          <w:rFonts w:ascii="Times New Roman" w:hAnsi="Times New Roman" w:cs="Times New Roman"/>
        </w:rPr>
        <w:tab/>
      </w:r>
      <w:r w:rsidRPr="004A11A6">
        <w:rPr>
          <w:rFonts w:ascii="Times New Roman" w:hAnsi="Times New Roman" w:cs="Times New Roma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b/>
          <w:bCs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  <w:b/>
          <w:bCs/>
        </w:rPr>
        <w:t>ПОДТВЕРЖДЕНИЕ</w:t>
      </w: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</w:rPr>
      </w:pPr>
      <w:r w:rsidRPr="00A67DAC">
        <w:rPr>
          <w:rFonts w:ascii="Times New Roman" w:hAnsi="Times New Roman" w:cs="Times New Roman"/>
          <w:b/>
          <w:bCs/>
        </w:rPr>
        <w:t>получения документов для регистрации кандидата</w:t>
      </w:r>
      <w:r w:rsidR="007166D1">
        <w:rPr>
          <w:rFonts w:ascii="Times New Roman" w:hAnsi="Times New Roman" w:cs="Times New Roman"/>
          <w:b/>
          <w:bCs/>
        </w:rPr>
        <w:t xml:space="preserve"> в депутаты</w:t>
      </w:r>
    </w:p>
    <w:p w:rsidR="007166D1" w:rsidRDefault="00C1531B" w:rsidP="007166D1">
      <w:pPr>
        <w:pStyle w:val="af6"/>
        <w:rPr>
          <w:rFonts w:ascii="Times New Roman" w:hAnsi="Times New Roman" w:cs="Times New Roman"/>
          <w:b/>
        </w:rPr>
      </w:pPr>
      <w:r w:rsidRPr="007166D1">
        <w:rPr>
          <w:rFonts w:ascii="Times New Roman" w:hAnsi="Times New Roman" w:cs="Times New Roman"/>
          <w:b/>
        </w:rPr>
        <w:t xml:space="preserve"> Собрани</w:t>
      </w:r>
      <w:r w:rsidR="007166D1">
        <w:rPr>
          <w:rFonts w:ascii="Times New Roman" w:hAnsi="Times New Roman" w:cs="Times New Roman"/>
          <w:b/>
        </w:rPr>
        <w:t>я</w:t>
      </w:r>
      <w:r w:rsidRPr="007166D1">
        <w:rPr>
          <w:rFonts w:ascii="Times New Roman" w:hAnsi="Times New Roman" w:cs="Times New Roman"/>
          <w:b/>
        </w:rPr>
        <w:t xml:space="preserve"> депутатов </w:t>
      </w:r>
      <w:r w:rsidR="00BB6F8B">
        <w:rPr>
          <w:rFonts w:ascii="Times New Roman" w:hAnsi="Times New Roman" w:cs="Times New Roman"/>
          <w:b/>
        </w:rPr>
        <w:t xml:space="preserve">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2469C5">
        <w:rPr>
          <w:rFonts w:ascii="Times New Roman" w:hAnsi="Times New Roman" w:cs="Times New Roman"/>
          <w:b/>
        </w:rPr>
        <w:t>вского</w:t>
      </w:r>
      <w:proofErr w:type="spellEnd"/>
      <w:r w:rsidR="002469C5">
        <w:rPr>
          <w:rFonts w:ascii="Times New Roman" w:hAnsi="Times New Roman" w:cs="Times New Roman"/>
          <w:b/>
        </w:rPr>
        <w:t xml:space="preserve"> </w:t>
      </w:r>
      <w:r w:rsidRPr="007166D1">
        <w:rPr>
          <w:rFonts w:ascii="Times New Roman" w:hAnsi="Times New Roman" w:cs="Times New Roman"/>
          <w:b/>
        </w:rPr>
        <w:t xml:space="preserve"> сельского поселения Неклиновского района Ростовской области пятого созыва,</w:t>
      </w: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___________________________________________________________________________________,</w:t>
      </w:r>
    </w:p>
    <w:p w:rsidR="007166D1" w:rsidRPr="007166D1" w:rsidRDefault="007166D1" w:rsidP="007166D1">
      <w:pPr>
        <w:pStyle w:val="af6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7166D1">
        <w:rPr>
          <w:rFonts w:ascii="Times New Roman" w:hAnsi="Times New Roman" w:cs="Times New Roman"/>
          <w:i/>
          <w:sz w:val="16"/>
          <w:szCs w:val="16"/>
        </w:rPr>
        <w:t>(наименование</w:t>
      </w:r>
      <w:r>
        <w:rPr>
          <w:rFonts w:ascii="Times New Roman" w:hAnsi="Times New Roman" w:cs="Times New Roman"/>
          <w:i/>
          <w:sz w:val="16"/>
          <w:szCs w:val="16"/>
        </w:rPr>
        <w:t xml:space="preserve"> представительного 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ргана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 xml:space="preserve"> муниципального образования с указанием созыва</w:t>
      </w:r>
      <w:proofErr w:type="gramEnd"/>
    </w:p>
    <w:p w:rsidR="00C1531B" w:rsidRDefault="002469C5" w:rsidP="007166D1">
      <w:pPr>
        <w:pStyle w:val="af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C1531B" w:rsidRPr="007166D1">
        <w:rPr>
          <w:rFonts w:ascii="Times New Roman" w:hAnsi="Times New Roman" w:cs="Times New Roman"/>
          <w:b/>
        </w:rPr>
        <w:t>ыдвинутого</w:t>
      </w:r>
      <w:r>
        <w:rPr>
          <w:rFonts w:ascii="Times New Roman" w:hAnsi="Times New Roman" w:cs="Times New Roman"/>
          <w:b/>
        </w:rPr>
        <w:t xml:space="preserve"> </w:t>
      </w:r>
      <w:r w:rsidR="00C1531B" w:rsidRPr="00A67DAC">
        <w:rPr>
          <w:rFonts w:ascii="Times New Roman" w:hAnsi="Times New Roman" w:cs="Times New Roman"/>
          <w:b/>
        </w:rPr>
        <w:t>в порядке самовыдвижения</w:t>
      </w: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2469C5">
        <w:rPr>
          <w:rFonts w:ascii="Times New Roman" w:hAnsi="Times New Roman" w:cs="Times New Roman"/>
          <w:b/>
        </w:rPr>
        <w:t>вскому</w:t>
      </w:r>
      <w:proofErr w:type="spellEnd"/>
      <w:r>
        <w:rPr>
          <w:rFonts w:ascii="Times New Roman" w:hAnsi="Times New Roman" w:cs="Times New Roman"/>
          <w:b/>
        </w:rPr>
        <w:t xml:space="preserve"> одномандатному избирательному округу №</w:t>
      </w:r>
      <w:r w:rsidR="002469C5">
        <w:rPr>
          <w:rFonts w:ascii="Times New Roman" w:hAnsi="Times New Roman" w:cs="Times New Roman"/>
          <w:b/>
        </w:rPr>
        <w:t>9</w:t>
      </w:r>
    </w:p>
    <w:p w:rsidR="007166D1" w:rsidRPr="007166D1" w:rsidRDefault="007166D1" w:rsidP="007166D1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</w:t>
      </w:r>
    </w:p>
    <w:p w:rsidR="007166D1" w:rsidRPr="007166D1" w:rsidRDefault="007166D1" w:rsidP="00C1531B">
      <w:pPr>
        <w:ind w:firstLine="567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(</w:t>
      </w:r>
      <w:r w:rsidRPr="007166D1">
        <w:rPr>
          <w:rFonts w:ascii="Times New Roman" w:hAnsi="Times New Roman" w:cs="Times New Roman"/>
          <w:i/>
          <w:sz w:val="16"/>
          <w:szCs w:val="16"/>
        </w:rPr>
        <w:t>наименование одномандатного/многомандатного избирательного округа)</w:t>
      </w:r>
    </w:p>
    <w:p w:rsidR="00C1531B" w:rsidRPr="00A67DAC" w:rsidRDefault="00C1531B" w:rsidP="00C1531B">
      <w:pPr>
        <w:ind w:firstLine="567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 xml:space="preserve">Территориальная избирательная комиссия Неклиновского района </w:t>
      </w:r>
      <w:r w:rsidR="007166D1">
        <w:rPr>
          <w:rFonts w:ascii="Times New Roman" w:hAnsi="Times New Roman" w:cs="Times New Roman"/>
        </w:rPr>
        <w:t xml:space="preserve"> Ростовской области </w:t>
      </w:r>
      <w:r w:rsidRPr="00A67DAC">
        <w:rPr>
          <w:rFonts w:ascii="Times New Roman" w:hAnsi="Times New Roman" w:cs="Times New Roman"/>
        </w:rPr>
        <w:t xml:space="preserve">получила </w:t>
      </w:r>
      <w:proofErr w:type="gramStart"/>
      <w:r w:rsidRPr="00A67DAC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C1531B" w:rsidRPr="00A67DAC" w:rsidTr="007166D1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1531B" w:rsidRPr="00A67DAC" w:rsidRDefault="00C1531B" w:rsidP="0084617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C1531B" w:rsidRPr="00A67DAC" w:rsidRDefault="00C1531B" w:rsidP="00846173">
            <w:pPr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следующие документы*:</w:t>
            </w:r>
          </w:p>
        </w:tc>
      </w:tr>
      <w:tr w:rsidR="00C1531B" w:rsidRPr="00A67DAC" w:rsidTr="007166D1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C1531B" w:rsidRPr="007166D1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7166D1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C1531B" w:rsidRPr="00A67DAC" w:rsidRDefault="00C1531B" w:rsidP="0084617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shd w:val="clear" w:color="auto" w:fill="auto"/>
          </w:tcPr>
          <w:p w:rsidR="00C1531B" w:rsidRPr="00A67DAC" w:rsidRDefault="00C1531B" w:rsidP="0084617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Y="181"/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7166D1" w:rsidRPr="00A67DAC" w:rsidTr="007166D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Информация об изменениях в </w:t>
            </w:r>
            <w:proofErr w:type="gramStart"/>
            <w:r w:rsidRPr="00A67DAC">
              <w:rPr>
                <w:rFonts w:ascii="Times New Roman" w:hAnsi="Times New Roman" w:cs="Times New Roman"/>
              </w:rPr>
              <w:t>сведениях</w:t>
            </w:r>
            <w:proofErr w:type="gramEnd"/>
            <w:r w:rsidRPr="00A67DAC">
              <w:rPr>
                <w:rFonts w:ascii="Times New Roman" w:hAnsi="Times New Roman" w:cs="Times New Roman"/>
              </w:rPr>
              <w:t xml:space="preserve"> о кандидате, указанных в заявлении </w:t>
            </w:r>
            <w:r w:rsidRPr="00A67DAC">
              <w:rPr>
                <w:rFonts w:ascii="Times New Roman" w:hAnsi="Times New Roman" w:cs="Times New Roman"/>
              </w:rPr>
              <w:br/>
              <w:t>о согласии баллотироваться (при наличии изменений в указанных сведениях)</w:t>
            </w:r>
          </w:p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center"/>
              <w:rPr>
                <w:rFonts w:ascii="Times New Roman" w:hAnsi="Times New Roman" w:cs="Times New Roman"/>
                <w:i/>
              </w:rPr>
            </w:pPr>
            <w:r w:rsidRPr="00A67DAC">
              <w:rPr>
                <w:rFonts w:ascii="Times New Roman" w:hAnsi="Times New Roman" w:cs="Times New Roman"/>
                <w:i/>
              </w:rPr>
              <w:t>либо</w:t>
            </w:r>
          </w:p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Информация об отсутствии изменений в сведениях о кандидате, указанных </w:t>
            </w:r>
            <w:r w:rsidRPr="00A67DAC">
              <w:rPr>
                <w:rFonts w:ascii="Times New Roman" w:hAnsi="Times New Roman" w:cs="Times New Roman"/>
              </w:rPr>
              <w:br/>
              <w:t xml:space="preserve">в заявлении о согласии баллотироваться (при отсутствии изменений </w:t>
            </w:r>
            <w:r w:rsidRPr="00A67DAC">
              <w:rPr>
                <w:rFonts w:ascii="Times New Roman" w:hAnsi="Times New Roman" w:cs="Times New Roma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2469C5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в  экз.</w:t>
            </w:r>
          </w:p>
        </w:tc>
      </w:tr>
      <w:tr w:rsidR="007166D1" w:rsidRPr="00A67DAC" w:rsidTr="007166D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pacing w:before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Подписные листы с подписями избирателей в поддержку выдвижения </w:t>
            </w:r>
            <w:r w:rsidRPr="00A67DAC">
              <w:rPr>
                <w:rFonts w:ascii="Times New Roman" w:hAnsi="Times New Roman" w:cs="Times New Roman"/>
              </w:rPr>
              <w:lastRenderedPageBreak/>
              <w:t>кандидата</w:t>
            </w:r>
          </w:p>
          <w:p w:rsidR="007166D1" w:rsidRPr="00A67DAC" w:rsidRDefault="007166D1" w:rsidP="007166D1">
            <w:pPr>
              <w:keepLines/>
              <w:widowControl w:val="0"/>
              <w:spacing w:after="60"/>
              <w:ind w:left="57"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lef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2469C5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в </w:t>
            </w:r>
            <w:r w:rsidR="002469C5">
              <w:rPr>
                <w:rFonts w:ascii="Times New Roman" w:hAnsi="Times New Roman" w:cs="Times New Roman"/>
              </w:rPr>
              <w:t xml:space="preserve">   </w:t>
            </w:r>
            <w:r w:rsidRPr="00A67DAC">
              <w:rPr>
                <w:rFonts w:ascii="Times New Roman" w:hAnsi="Times New Roman" w:cs="Times New Roman"/>
              </w:rPr>
              <w:t>экз.</w:t>
            </w:r>
          </w:p>
        </w:tc>
      </w:tr>
      <w:tr w:rsidR="007166D1" w:rsidRPr="00A67DAC" w:rsidTr="007166D1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2469C5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в </w:t>
            </w:r>
            <w:r w:rsidR="002469C5">
              <w:rPr>
                <w:rFonts w:ascii="Times New Roman" w:hAnsi="Times New Roman" w:cs="Times New Roman"/>
              </w:rPr>
              <w:t xml:space="preserve">   </w:t>
            </w:r>
            <w:r w:rsidRPr="00A67DAC">
              <w:rPr>
                <w:rFonts w:ascii="Times New Roman" w:hAnsi="Times New Roman" w:cs="Times New Roman"/>
              </w:rPr>
              <w:t xml:space="preserve"> экз.</w:t>
            </w:r>
          </w:p>
        </w:tc>
      </w:tr>
      <w:tr w:rsidR="007166D1" w:rsidRPr="00A67DAC" w:rsidTr="007166D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9C5" w:rsidRDefault="007166D1" w:rsidP="002469C5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Первый финансовый отчет кандидата: </w:t>
            </w:r>
          </w:p>
          <w:p w:rsidR="007166D1" w:rsidRPr="002469C5" w:rsidRDefault="007166D1" w:rsidP="002469C5">
            <w:pPr>
              <w:pStyle w:val="af"/>
              <w:keepLines/>
              <w:numPr>
                <w:ilvl w:val="0"/>
                <w:numId w:val="14"/>
              </w:numPr>
              <w:spacing w:before="60" w:after="60"/>
              <w:ind w:right="57"/>
              <w:jc w:val="both"/>
              <w:rPr>
                <w:sz w:val="22"/>
                <w:szCs w:val="22"/>
              </w:rPr>
            </w:pPr>
            <w:r w:rsidRPr="002469C5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7166D1" w:rsidRPr="00A67DAC" w:rsidRDefault="007166D1" w:rsidP="007166D1">
            <w:pPr>
              <w:keepLines/>
              <w:numPr>
                <w:ilvl w:val="0"/>
                <w:numId w:val="14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учет поступления и расходования денежных средств избирательного фонда кандидата;</w:t>
            </w:r>
          </w:p>
          <w:p w:rsidR="007166D1" w:rsidRPr="00A67DAC" w:rsidRDefault="007166D1" w:rsidP="007166D1">
            <w:pPr>
              <w:keepLines/>
              <w:numPr>
                <w:ilvl w:val="0"/>
                <w:numId w:val="14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C3700D">
              <w:rPr>
                <w:rFonts w:ascii="Times New Roman" w:hAnsi="Times New Roman" w:cs="Times New Roman"/>
              </w:rPr>
              <w:t xml:space="preserve"> </w:t>
            </w:r>
            <w:r w:rsidR="00C3700D" w:rsidRPr="00C3700D">
              <w:rPr>
                <w:rFonts w:ascii="Times New Roman" w:hAnsi="Times New Roman" w:cs="Times New Roman"/>
                <w:i/>
              </w:rPr>
              <w:t>(представление не требуется в случае, если избирательный фонд кандидата создавался без открытия специального избирательного счета)</w:t>
            </w:r>
            <w:r w:rsidR="00C3700D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2469C5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в </w:t>
            </w:r>
            <w:r w:rsidR="002469C5">
              <w:rPr>
                <w:rFonts w:ascii="Times New Roman" w:hAnsi="Times New Roman" w:cs="Times New Roman"/>
              </w:rPr>
              <w:t xml:space="preserve">   </w:t>
            </w:r>
            <w:r w:rsidRPr="00A67DAC">
              <w:rPr>
                <w:rFonts w:ascii="Times New Roman" w:hAnsi="Times New Roman" w:cs="Times New Roman"/>
              </w:rPr>
              <w:t xml:space="preserve"> экз.</w:t>
            </w:r>
          </w:p>
        </w:tc>
      </w:tr>
      <w:tr w:rsidR="00C3700D" w:rsidRPr="00A67DAC" w:rsidTr="007166D1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700D" w:rsidRPr="00A67DAC" w:rsidRDefault="00C3700D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700D" w:rsidRPr="00A67DAC" w:rsidRDefault="00C3700D" w:rsidP="00C3700D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федерального органа исполнительной власти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осуществляющего функции по выработке и реализации государственной политики и нормативно-правовому регулированию  в сфере регистрации некоммерческих организаций, об исключении кандидата из реестра иностранных агентов либо соответствующее решение суда.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700D" w:rsidRDefault="00C3700D" w:rsidP="002469C5">
            <w:pPr>
              <w:keepLines/>
              <w:ind w:lef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____</w:t>
            </w:r>
            <w:proofErr w:type="gramStart"/>
            <w:r>
              <w:rPr>
                <w:rFonts w:ascii="Times New Roman" w:hAnsi="Times New Roman" w:cs="Times New Roman"/>
              </w:rPr>
              <w:t>л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C3700D" w:rsidRPr="00A67DAC" w:rsidRDefault="00C3700D" w:rsidP="002469C5">
            <w:pPr>
              <w:keepLines/>
              <w:ind w:lef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    экз.</w:t>
            </w:r>
          </w:p>
        </w:tc>
      </w:tr>
      <w:tr w:rsidR="007166D1" w:rsidRPr="00A67DAC" w:rsidTr="007166D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pacing w:before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lef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right="57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tabs>
          <w:tab w:val="left" w:pos="4536"/>
        </w:tabs>
        <w:spacing w:before="120" w:line="360" w:lineRule="auto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Дата и время выдачи подтверждения: «___» час</w:t>
      </w:r>
      <w:proofErr w:type="gramStart"/>
      <w:r w:rsidRPr="00A67DAC">
        <w:rPr>
          <w:rFonts w:ascii="Times New Roman" w:hAnsi="Times New Roman" w:cs="Times New Roman"/>
        </w:rPr>
        <w:t>.</w:t>
      </w:r>
      <w:proofErr w:type="gramEnd"/>
      <w:r w:rsidRPr="00A67DAC">
        <w:rPr>
          <w:rFonts w:ascii="Times New Roman" w:hAnsi="Times New Roman" w:cs="Times New Roman"/>
        </w:rPr>
        <w:t xml:space="preserve"> «___» </w:t>
      </w:r>
      <w:proofErr w:type="gramStart"/>
      <w:r w:rsidRPr="00A67DAC">
        <w:rPr>
          <w:rFonts w:ascii="Times New Roman" w:hAnsi="Times New Roman" w:cs="Times New Roman"/>
        </w:rPr>
        <w:t>м</w:t>
      </w:r>
      <w:proofErr w:type="gramEnd"/>
      <w:r w:rsidRPr="00A67DAC">
        <w:rPr>
          <w:rFonts w:ascii="Times New Roman" w:hAnsi="Times New Roman" w:cs="Times New Roman"/>
        </w:rPr>
        <w:t>ин. «___» __________ 20___ года.</w:t>
      </w:r>
    </w:p>
    <w:p w:rsidR="00C1531B" w:rsidRPr="00A67DAC" w:rsidRDefault="00C1531B" w:rsidP="00C1531B">
      <w:pPr>
        <w:pStyle w:val="14-151"/>
        <w:ind w:firstLine="0"/>
      </w:pPr>
      <w:r w:rsidRPr="00A67DAC">
        <w:rPr>
          <w:sz w:val="24"/>
        </w:rPr>
        <w:t>Иных документов в избирательную комиссию не представлено.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Кандидат (иное лицо,</w:t>
      </w:r>
      <w:r w:rsidRPr="00A67DAC">
        <w:rPr>
          <w:rFonts w:ascii="Times New Roman" w:hAnsi="Times New Roman" w:cs="Times New Roman"/>
        </w:rPr>
        <w:br/>
        <w:t>представившее документы)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Руководитель и (или) член</w:t>
      </w:r>
      <w:r w:rsidRPr="00A67DAC">
        <w:rPr>
          <w:rFonts w:ascii="Times New Roman" w:hAnsi="Times New Roman" w:cs="Times New Roma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</w:rPr>
        <w:br/>
        <w:t>избирательных документов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М.П.</w:t>
      </w:r>
    </w:p>
    <w:p w:rsidR="00C1531B" w:rsidRPr="00A67DAC" w:rsidRDefault="00C1531B" w:rsidP="00C1531B">
      <w:pPr>
        <w:rPr>
          <w:rFonts w:ascii="Times New Roman" w:hAnsi="Times New Roman" w:cs="Times New Roman"/>
          <w:sz w:val="20"/>
        </w:rPr>
      </w:pP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</w:p>
    <w:p w:rsidR="00A67DAC" w:rsidRDefault="00A67DAC" w:rsidP="00C1531B">
      <w:pPr>
        <w:jc w:val="both"/>
        <w:rPr>
          <w:sz w:val="20"/>
        </w:rPr>
      </w:pP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  <w:r w:rsidRPr="00A67DAC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C1531B" w:rsidRPr="00A67DAC" w:rsidRDefault="00C1531B" w:rsidP="00C1531B">
      <w:pPr>
        <w:ind w:firstLine="284"/>
        <w:jc w:val="both"/>
        <w:rPr>
          <w:sz w:val="20"/>
          <w:szCs w:val="20"/>
        </w:rPr>
        <w:sectPr w:rsidR="00C1531B" w:rsidRPr="00A67DAC" w:rsidSect="0084617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C1531B" w:rsidRDefault="00C1531B" w:rsidP="0095618B">
      <w:pPr>
        <w:ind w:left="4820"/>
        <w:rPr>
          <w:rFonts w:ascii="Times New Roman" w:hAnsi="Times New Roman" w:cs="Times New Roman"/>
          <w:sz w:val="16"/>
          <w:szCs w:val="16"/>
        </w:rPr>
      </w:pPr>
      <w:r w:rsidRPr="00A67DAC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 w:rsidR="005A6450">
        <w:rPr>
          <w:rFonts w:ascii="Times New Roman" w:hAnsi="Times New Roman" w:cs="Times New Roman"/>
          <w:sz w:val="16"/>
          <w:szCs w:val="16"/>
        </w:rPr>
        <w:t>7</w:t>
      </w:r>
    </w:p>
    <w:p w:rsidR="00A67DAC" w:rsidRDefault="00A67DAC" w:rsidP="00A67DAC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 w:rsidR="002469C5"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proofErr w:type="spellStart"/>
      <w:r w:rsidR="002469C5">
        <w:rPr>
          <w:rFonts w:ascii="Times New Roman" w:hAnsi="Times New Roman" w:cs="Times New Roman"/>
          <w:sz w:val="16"/>
          <w:szCs w:val="16"/>
        </w:rPr>
        <w:t>Ново</w:t>
      </w:r>
      <w:r w:rsidR="00BB6F8B">
        <w:rPr>
          <w:rFonts w:ascii="Times New Roman" w:hAnsi="Times New Roman" w:cs="Times New Roman"/>
          <w:sz w:val="16"/>
          <w:szCs w:val="16"/>
        </w:rPr>
        <w:t>бессергене</w:t>
      </w:r>
      <w:r w:rsidR="002469C5">
        <w:rPr>
          <w:rFonts w:ascii="Times New Roman" w:hAnsi="Times New Roman" w:cs="Times New Roman"/>
          <w:sz w:val="16"/>
          <w:szCs w:val="16"/>
        </w:rPr>
        <w:t>вского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</w:t>
      </w:r>
      <w:r w:rsidR="00BB6F8B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BB6F8B">
        <w:rPr>
          <w:rFonts w:ascii="Times New Roman" w:hAnsi="Times New Roman" w:cs="Times New Roman"/>
          <w:sz w:val="16"/>
          <w:szCs w:val="16"/>
        </w:rPr>
        <w:t>Новобессергене</w:t>
      </w:r>
      <w:r w:rsidR="002469C5">
        <w:rPr>
          <w:rFonts w:ascii="Times New Roman" w:hAnsi="Times New Roman" w:cs="Times New Roman"/>
          <w:sz w:val="16"/>
          <w:szCs w:val="16"/>
        </w:rPr>
        <w:t>вскому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одномандатному избирательному округу №</w:t>
      </w:r>
      <w:r w:rsidR="002469C5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7166D1" w:rsidRPr="00A67DAC" w:rsidRDefault="007166D1" w:rsidP="00A67DAC">
      <w:pPr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A67DAC" w:rsidRPr="00A67DAC" w:rsidRDefault="00A67DAC" w:rsidP="00C1531B">
      <w:pPr>
        <w:ind w:left="4820"/>
        <w:jc w:val="center"/>
        <w:rPr>
          <w:rFonts w:ascii="Times New Roman" w:hAnsi="Times New Roman" w:cs="Times New Roman"/>
          <w:sz w:val="16"/>
          <w:szCs w:val="16"/>
        </w:rPr>
      </w:pPr>
    </w:p>
    <w:p w:rsidR="00C1531B" w:rsidRPr="00A67DAC" w:rsidRDefault="00C1531B" w:rsidP="00C1531B">
      <w:pPr>
        <w:ind w:left="4820"/>
        <w:jc w:val="both"/>
        <w:rPr>
          <w:rFonts w:ascii="Times New Roman" w:hAnsi="Times New Roman" w:cs="Times New Roman"/>
          <w:sz w:val="20"/>
        </w:rPr>
      </w:pPr>
    </w:p>
    <w:p w:rsidR="00C1531B" w:rsidRPr="00A67DAC" w:rsidRDefault="00C1531B" w:rsidP="00C1531B">
      <w:pPr>
        <w:spacing w:before="120"/>
        <w:jc w:val="center"/>
        <w:rPr>
          <w:rFonts w:ascii="Times New Roman" w:hAnsi="Times New Roman" w:cs="Times New Roman"/>
          <w:b/>
          <w:bCs/>
          <w:szCs w:val="26"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  <w:szCs w:val="26"/>
        </w:rPr>
      </w:pPr>
      <w:r w:rsidRPr="00A67DAC">
        <w:rPr>
          <w:rFonts w:ascii="Times New Roman" w:hAnsi="Times New Roman" w:cs="Times New Roman"/>
          <w:b/>
          <w:bCs/>
          <w:szCs w:val="26"/>
        </w:rPr>
        <w:t>ИЗВЕЩЕНИЕ</w:t>
      </w:r>
    </w:p>
    <w:p w:rsidR="007166D1" w:rsidRDefault="00C1531B" w:rsidP="00C1531B">
      <w:pPr>
        <w:jc w:val="center"/>
        <w:rPr>
          <w:rFonts w:ascii="Times New Roman" w:hAnsi="Times New Roman" w:cs="Times New Roman"/>
          <w:b/>
        </w:rPr>
      </w:pPr>
      <w:r w:rsidRPr="00A67DAC">
        <w:rPr>
          <w:rFonts w:ascii="Times New Roman" w:hAnsi="Times New Roman" w:cs="Times New Roman"/>
          <w:b/>
          <w:bCs/>
        </w:rPr>
        <w:t xml:space="preserve">о </w:t>
      </w:r>
      <w:proofErr w:type="gramStart"/>
      <w:r w:rsidRPr="00A67DAC">
        <w:rPr>
          <w:rFonts w:ascii="Times New Roman" w:hAnsi="Times New Roman" w:cs="Times New Roman"/>
          <w:b/>
          <w:bCs/>
        </w:rPr>
        <w:t>необходимом</w:t>
      </w:r>
      <w:proofErr w:type="gramEnd"/>
      <w:r w:rsidRPr="00A67DAC">
        <w:rPr>
          <w:rFonts w:ascii="Times New Roman" w:hAnsi="Times New Roman" w:cs="Times New Roman"/>
          <w:b/>
          <w:bCs/>
        </w:rPr>
        <w:t xml:space="preserve"> для регистрации кандидата</w:t>
      </w:r>
      <w:r w:rsidR="002469C5">
        <w:rPr>
          <w:rFonts w:ascii="Times New Roman" w:hAnsi="Times New Roman" w:cs="Times New Roman"/>
          <w:b/>
          <w:bCs/>
        </w:rPr>
        <w:t xml:space="preserve"> </w:t>
      </w:r>
      <w:r w:rsidRPr="00A67DAC">
        <w:rPr>
          <w:rFonts w:ascii="Times New Roman" w:hAnsi="Times New Roman" w:cs="Times New Roman"/>
          <w:b/>
          <w:bCs/>
        </w:rPr>
        <w:t xml:space="preserve">в депутаты </w:t>
      </w:r>
    </w:p>
    <w:p w:rsidR="007166D1" w:rsidRDefault="00C1531B" w:rsidP="00C1531B">
      <w:pPr>
        <w:jc w:val="center"/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b/>
        </w:rPr>
        <w:t>Собрани</w:t>
      </w:r>
      <w:r w:rsidR="007166D1">
        <w:rPr>
          <w:rFonts w:ascii="Times New Roman" w:hAnsi="Times New Roman" w:cs="Times New Roman"/>
          <w:b/>
        </w:rPr>
        <w:t>я</w:t>
      </w:r>
      <w:r w:rsidRPr="00A67DAC">
        <w:rPr>
          <w:rFonts w:ascii="Times New Roman" w:hAnsi="Times New Roman" w:cs="Times New Roman"/>
          <w:b/>
        </w:rPr>
        <w:t xml:space="preserve"> депутатов </w:t>
      </w:r>
      <w:proofErr w:type="spellStart"/>
      <w:r w:rsidR="00BB6F8B">
        <w:rPr>
          <w:rFonts w:ascii="Times New Roman" w:hAnsi="Times New Roman" w:cs="Times New Roman"/>
          <w:b/>
        </w:rPr>
        <w:t>Новобессергене</w:t>
      </w:r>
      <w:r w:rsidR="002469C5">
        <w:rPr>
          <w:rFonts w:ascii="Times New Roman" w:hAnsi="Times New Roman" w:cs="Times New Roman"/>
          <w:b/>
        </w:rPr>
        <w:t>вского</w:t>
      </w:r>
      <w:proofErr w:type="spellEnd"/>
      <w:r w:rsidR="007166D1">
        <w:rPr>
          <w:rFonts w:ascii="Times New Roman" w:hAnsi="Times New Roman" w:cs="Times New Roman"/>
          <w:b/>
        </w:rPr>
        <w:t xml:space="preserve"> </w:t>
      </w:r>
      <w:r w:rsidRPr="00A67DAC">
        <w:rPr>
          <w:rFonts w:ascii="Times New Roman" w:hAnsi="Times New Roman" w:cs="Times New Roman"/>
          <w:b/>
        </w:rPr>
        <w:t xml:space="preserve"> сельского поселения Неклиновского района Ростовской области пятого созыва </w:t>
      </w:r>
      <w:r w:rsidRPr="00A67DAC">
        <w:rPr>
          <w:rFonts w:ascii="Times New Roman" w:hAnsi="Times New Roman" w:cs="Times New Roman"/>
          <w:b/>
          <w:bCs/>
        </w:rPr>
        <w:t>количестве подписей избирателей, а также о предельном количестве подписей избирателей, представляемы</w:t>
      </w:r>
      <w:r w:rsidR="007166D1">
        <w:rPr>
          <w:rFonts w:ascii="Times New Roman" w:hAnsi="Times New Roman" w:cs="Times New Roman"/>
          <w:b/>
          <w:bCs/>
        </w:rPr>
        <w:t xml:space="preserve">х </w:t>
      </w:r>
      <w:r w:rsidRPr="00A67DAC">
        <w:rPr>
          <w:rFonts w:ascii="Times New Roman" w:hAnsi="Times New Roman" w:cs="Times New Roman"/>
          <w:b/>
          <w:bCs/>
        </w:rPr>
        <w:t xml:space="preserve">для регистрации кандидата, выдвинутого </w:t>
      </w: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  <w:szCs w:val="26"/>
        </w:rPr>
      </w:pPr>
      <w:r w:rsidRPr="00A67DAC">
        <w:rPr>
          <w:rFonts w:ascii="Times New Roman" w:hAnsi="Times New Roman" w:cs="Times New Roman"/>
          <w:b/>
          <w:bCs/>
        </w:rPr>
        <w:t xml:space="preserve">по </w:t>
      </w:r>
      <w:proofErr w:type="spellStart"/>
      <w:r w:rsidR="002469C5">
        <w:rPr>
          <w:rFonts w:ascii="Times New Roman" w:hAnsi="Times New Roman" w:cs="Times New Roman"/>
          <w:b/>
          <w:bCs/>
        </w:rPr>
        <w:t>Ново</w:t>
      </w:r>
      <w:r w:rsidR="00BB6F8B">
        <w:rPr>
          <w:rFonts w:ascii="Times New Roman" w:hAnsi="Times New Roman" w:cs="Times New Roman"/>
          <w:b/>
          <w:bCs/>
        </w:rPr>
        <w:t>бессергене</w:t>
      </w:r>
      <w:r w:rsidR="002469C5">
        <w:rPr>
          <w:rFonts w:ascii="Times New Roman" w:hAnsi="Times New Roman" w:cs="Times New Roman"/>
          <w:b/>
          <w:bCs/>
        </w:rPr>
        <w:t>вскому</w:t>
      </w:r>
      <w:proofErr w:type="spellEnd"/>
      <w:r w:rsidRPr="00A67DAC">
        <w:rPr>
          <w:rFonts w:ascii="Times New Roman" w:hAnsi="Times New Roman" w:cs="Times New Roman"/>
          <w:b/>
          <w:bCs/>
          <w:szCs w:val="26"/>
        </w:rPr>
        <w:t xml:space="preserve"> одномандатному избирательному округу № </w:t>
      </w:r>
      <w:r w:rsidR="002469C5">
        <w:rPr>
          <w:rFonts w:ascii="Times New Roman" w:hAnsi="Times New Roman" w:cs="Times New Roman"/>
          <w:b/>
          <w:bCs/>
          <w:szCs w:val="26"/>
        </w:rPr>
        <w:t>9</w:t>
      </w:r>
      <w:r w:rsidRPr="00A67DAC">
        <w:rPr>
          <w:rFonts w:ascii="Times New Roman" w:hAnsi="Times New Roman" w:cs="Times New Roman"/>
          <w:b/>
          <w:bCs/>
          <w:szCs w:val="26"/>
        </w:rPr>
        <w:t xml:space="preserve">,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C1531B" w:rsidRPr="00A67DAC" w:rsidTr="007166D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531B" w:rsidRPr="00A67DAC" w:rsidRDefault="00C1531B" w:rsidP="0084617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531B" w:rsidRPr="00A67DAC" w:rsidTr="007166D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531B" w:rsidRPr="00A67DAC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A67DAC">
              <w:rPr>
                <w:rFonts w:ascii="Times New Roman" w:hAnsi="Times New Roman" w:cs="Times New Roman"/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tbl>
      <w:tblPr>
        <w:tblpPr w:leftFromText="180" w:rightFromText="180" w:vertAnchor="text" w:horzAnchor="margin" w:tblpY="402"/>
        <w:tblW w:w="9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7166D1" w:rsidRPr="00A67DAC" w:rsidTr="007166D1">
        <w:trPr>
          <w:trHeight w:val="734"/>
        </w:trPr>
        <w:tc>
          <w:tcPr>
            <w:tcW w:w="5855" w:type="dxa"/>
            <w:vAlign w:val="center"/>
            <w:hideMark/>
          </w:tcPr>
          <w:p w:rsidR="007166D1" w:rsidRPr="00A67DAC" w:rsidRDefault="007166D1" w:rsidP="007166D1">
            <w:pPr>
              <w:pStyle w:val="3"/>
              <w:spacing w:after="0"/>
              <w:rPr>
                <w:sz w:val="24"/>
                <w:szCs w:val="28"/>
              </w:rPr>
            </w:pPr>
            <w:r w:rsidRPr="00A67DAC">
              <w:rPr>
                <w:sz w:val="24"/>
                <w:szCs w:val="28"/>
              </w:rPr>
              <w:t>Количество подписей избирателей, необходимое</w:t>
            </w:r>
            <w:r w:rsidRPr="00A67DAC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7166D1" w:rsidRPr="00A67DAC" w:rsidRDefault="007166D1" w:rsidP="007166D1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7166D1" w:rsidRPr="00A67DAC" w:rsidTr="007166D1">
        <w:trPr>
          <w:trHeight w:val="703"/>
        </w:trPr>
        <w:tc>
          <w:tcPr>
            <w:tcW w:w="5855" w:type="dxa"/>
            <w:vAlign w:val="bottom"/>
            <w:hideMark/>
          </w:tcPr>
          <w:p w:rsidR="007166D1" w:rsidRPr="00A67DAC" w:rsidRDefault="007166D1" w:rsidP="007166D1">
            <w:pPr>
              <w:pStyle w:val="3"/>
              <w:rPr>
                <w:sz w:val="24"/>
                <w:szCs w:val="28"/>
              </w:rPr>
            </w:pPr>
            <w:r w:rsidRPr="00A67DAC">
              <w:rPr>
                <w:sz w:val="24"/>
                <w:szCs w:val="28"/>
              </w:rPr>
              <w:t>Предельное количество подписей избирателей,</w:t>
            </w:r>
            <w:r w:rsidRPr="00A67DAC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7166D1" w:rsidRPr="00A67DAC" w:rsidRDefault="007166D1" w:rsidP="007166D1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120"/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60"/>
        <w:ind w:firstLine="709"/>
        <w:jc w:val="both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Основание: постановление Территориальной избирательной комиссии Неклиновского района от «____» ____________ 20___ года № ____</w:t>
      </w:r>
    </w:p>
    <w:p w:rsidR="00C1531B" w:rsidRPr="00A67DAC" w:rsidRDefault="00C1531B" w:rsidP="00C1531B">
      <w:pPr>
        <w:spacing w:before="60"/>
        <w:jc w:val="both"/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60"/>
        <w:jc w:val="both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 xml:space="preserve">Дата и время выдачи извещения: «____» </w:t>
      </w:r>
      <w:proofErr w:type="spellStart"/>
      <w:r w:rsidRPr="00A67DAC">
        <w:rPr>
          <w:rFonts w:ascii="Times New Roman" w:hAnsi="Times New Roman" w:cs="Times New Roman"/>
        </w:rPr>
        <w:t>час</w:t>
      </w:r>
      <w:proofErr w:type="gramStart"/>
      <w:r w:rsidRPr="00A67DAC">
        <w:rPr>
          <w:rFonts w:ascii="Times New Roman" w:hAnsi="Times New Roman" w:cs="Times New Roman"/>
        </w:rPr>
        <w:t>.«____»</w:t>
      </w:r>
      <w:proofErr w:type="gramEnd"/>
      <w:r w:rsidRPr="00A67DAC">
        <w:rPr>
          <w:rFonts w:ascii="Times New Roman" w:hAnsi="Times New Roman" w:cs="Times New Roman"/>
        </w:rPr>
        <w:t>мин</w:t>
      </w:r>
      <w:proofErr w:type="spellEnd"/>
      <w:r w:rsidRPr="00A67DAC">
        <w:rPr>
          <w:rFonts w:ascii="Times New Roman" w:hAnsi="Times New Roman" w:cs="Times New Roman"/>
        </w:rPr>
        <w:t>. «____» ____________ 20___ года.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Руководитель и (или) член</w:t>
      </w:r>
      <w:r w:rsidRPr="00A67DAC">
        <w:rPr>
          <w:rFonts w:ascii="Times New Roman" w:hAnsi="Times New Roman" w:cs="Times New Roma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</w:rPr>
        <w:br/>
        <w:t>избирательных документов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М.П.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A80859" w:rsidRPr="00A80859" w:rsidRDefault="00A80859" w:rsidP="00A80859">
      <w:pPr>
        <w:pStyle w:val="af6"/>
        <w:rPr>
          <w:rFonts w:ascii="Times New Roman" w:hAnsi="Times New Roman" w:cs="Times New Roman"/>
        </w:rPr>
      </w:pPr>
      <w:r w:rsidRPr="00A80859">
        <w:rPr>
          <w:rFonts w:ascii="Times New Roman" w:hAnsi="Times New Roman" w:cs="Times New Roman"/>
        </w:rPr>
        <w:t>Образец заполнения подписного листа</w:t>
      </w:r>
    </w:p>
    <w:p w:rsidR="00A80859" w:rsidRDefault="00A80859" w:rsidP="00A80859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настоящее извещение </w:t>
      </w:r>
      <w:r w:rsidR="00C1531B" w:rsidRPr="00A80859">
        <w:rPr>
          <w:rFonts w:ascii="Times New Roman" w:hAnsi="Times New Roman" w:cs="Times New Roman"/>
        </w:rPr>
        <w:t xml:space="preserve">получил: </w:t>
      </w:r>
    </w:p>
    <w:p w:rsidR="00C1531B" w:rsidRPr="00A80859" w:rsidRDefault="00C1531B" w:rsidP="00A80859">
      <w:pPr>
        <w:pStyle w:val="af6"/>
        <w:rPr>
          <w:rFonts w:ascii="Times New Roman" w:hAnsi="Times New Roman" w:cs="Times New Roman"/>
        </w:rPr>
      </w:pPr>
      <w:r w:rsidRPr="00A80859">
        <w:rPr>
          <w:rFonts w:ascii="Times New Roman" w:hAnsi="Times New Roman" w:cs="Times New Roman"/>
        </w:rPr>
        <w:t>кандидат (иное лицо)</w:t>
      </w:r>
      <w:r w:rsidRPr="00A80859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327D77" w:rsidRDefault="00C1531B" w:rsidP="00C1531B"/>
    <w:p w:rsidR="00C1531B" w:rsidRDefault="00C1531B" w:rsidP="00C1531B">
      <w:pPr>
        <w:jc w:val="both"/>
      </w:pPr>
    </w:p>
    <w:p w:rsidR="00846173" w:rsidRDefault="00846173"/>
    <w:sectPr w:rsidR="00846173" w:rsidSect="00846173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E79" w:rsidRDefault="00683E79" w:rsidP="00D259D3">
      <w:pPr>
        <w:spacing w:after="0" w:line="240" w:lineRule="auto"/>
      </w:pPr>
      <w:r>
        <w:separator/>
      </w:r>
    </w:p>
  </w:endnote>
  <w:endnote w:type="continuationSeparator" w:id="0">
    <w:p w:rsidR="00683E79" w:rsidRDefault="00683E79" w:rsidP="00D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E79" w:rsidRDefault="00683E79" w:rsidP="00D259D3">
      <w:pPr>
        <w:spacing w:after="0" w:line="240" w:lineRule="auto"/>
      </w:pPr>
      <w:r>
        <w:separator/>
      </w:r>
    </w:p>
  </w:footnote>
  <w:footnote w:type="continuationSeparator" w:id="0">
    <w:p w:rsidR="00683E79" w:rsidRDefault="00683E79" w:rsidP="00D25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10" w:rsidRDefault="00683E79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6pt;height:13.7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D64B10" w:rsidRDefault="00D64B10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879B3">
                  <w:rPr>
                    <w:rStyle w:val="a3"/>
                    <w:noProof/>
                  </w:rPr>
                  <w:t>4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10" w:rsidRDefault="00D64B1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10" w:rsidRDefault="00D64B10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10" w:rsidRDefault="00D64B1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531B"/>
    <w:rsid w:val="00044829"/>
    <w:rsid w:val="00133588"/>
    <w:rsid w:val="00175EE1"/>
    <w:rsid w:val="001A3CA1"/>
    <w:rsid w:val="002469C5"/>
    <w:rsid w:val="0032210B"/>
    <w:rsid w:val="00330256"/>
    <w:rsid w:val="003879B3"/>
    <w:rsid w:val="003F789D"/>
    <w:rsid w:val="00460CB3"/>
    <w:rsid w:val="004A11A6"/>
    <w:rsid w:val="004C7CA6"/>
    <w:rsid w:val="00534741"/>
    <w:rsid w:val="005A6450"/>
    <w:rsid w:val="00661415"/>
    <w:rsid w:val="00683E79"/>
    <w:rsid w:val="007166D1"/>
    <w:rsid w:val="008203F9"/>
    <w:rsid w:val="00846173"/>
    <w:rsid w:val="008569B3"/>
    <w:rsid w:val="00952A3B"/>
    <w:rsid w:val="0095618B"/>
    <w:rsid w:val="00984A4F"/>
    <w:rsid w:val="00A67DAC"/>
    <w:rsid w:val="00A80859"/>
    <w:rsid w:val="00AA3663"/>
    <w:rsid w:val="00AE61A1"/>
    <w:rsid w:val="00B018AB"/>
    <w:rsid w:val="00B02C81"/>
    <w:rsid w:val="00B111C9"/>
    <w:rsid w:val="00BB0740"/>
    <w:rsid w:val="00BB6F8B"/>
    <w:rsid w:val="00C1531B"/>
    <w:rsid w:val="00C31841"/>
    <w:rsid w:val="00C3700D"/>
    <w:rsid w:val="00C77627"/>
    <w:rsid w:val="00C944B7"/>
    <w:rsid w:val="00CB0F0C"/>
    <w:rsid w:val="00CB71A1"/>
    <w:rsid w:val="00D05815"/>
    <w:rsid w:val="00D15ED8"/>
    <w:rsid w:val="00D259D3"/>
    <w:rsid w:val="00D64B10"/>
    <w:rsid w:val="00DF5197"/>
    <w:rsid w:val="00E25A5A"/>
    <w:rsid w:val="00E75D01"/>
    <w:rsid w:val="00E86AE5"/>
    <w:rsid w:val="00F41B04"/>
    <w:rsid w:val="00FB1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63"/>
  </w:style>
  <w:style w:type="paragraph" w:styleId="1">
    <w:name w:val="heading 1"/>
    <w:basedOn w:val="a"/>
    <w:next w:val="a"/>
    <w:link w:val="10"/>
    <w:qFormat/>
    <w:rsid w:val="00984A4F"/>
    <w:pPr>
      <w:keepNext/>
      <w:tabs>
        <w:tab w:val="left" w:pos="-2268"/>
      </w:tabs>
      <w:overflowPunct w:val="0"/>
      <w:autoSpaceDE w:val="0"/>
      <w:autoSpaceDN w:val="0"/>
      <w:adjustRightInd w:val="0"/>
      <w:spacing w:after="0" w:line="240" w:lineRule="auto"/>
      <w:ind w:right="-2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1531B"/>
  </w:style>
  <w:style w:type="character" w:customStyle="1" w:styleId="a4">
    <w:name w:val="Символ сноски"/>
    <w:rsid w:val="00C1531B"/>
    <w:rPr>
      <w:rFonts w:cs="Times New Roman"/>
      <w:vertAlign w:val="superscript"/>
    </w:rPr>
  </w:style>
  <w:style w:type="character" w:styleId="a5">
    <w:name w:val="Hyperlink"/>
    <w:rsid w:val="00C1531B"/>
    <w:rPr>
      <w:color w:val="000080"/>
      <w:u w:val="single"/>
    </w:rPr>
  </w:style>
  <w:style w:type="character" w:styleId="a6">
    <w:name w:val="footnote reference"/>
    <w:rsid w:val="00C1531B"/>
    <w:rPr>
      <w:vertAlign w:val="superscript"/>
    </w:rPr>
  </w:style>
  <w:style w:type="paragraph" w:styleId="a7">
    <w:name w:val="Body Text"/>
    <w:basedOn w:val="a"/>
    <w:link w:val="a8"/>
    <w:rsid w:val="00C1531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C1531B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1531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1531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с отступом Знак"/>
    <w:basedOn w:val="a0"/>
    <w:link w:val="a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1531B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C1531B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c">
    <w:name w:val="header"/>
    <w:basedOn w:val="a"/>
    <w:link w:val="ad"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Верхний колонтитул Знак"/>
    <w:basedOn w:val="a0"/>
    <w:link w:val="ac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1531B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e">
    <w:name w:val="Адресат"/>
    <w:basedOn w:val="a"/>
    <w:rsid w:val="00C1531B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">
    <w:name w:val="List Paragraph"/>
    <w:basedOn w:val="a"/>
    <w:qFormat/>
    <w:rsid w:val="00C1531B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0">
    <w:name w:val="footnote text"/>
    <w:basedOn w:val="a"/>
    <w:link w:val="af1"/>
    <w:rsid w:val="00C1531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1">
    <w:name w:val="Текст сноски Знак"/>
    <w:basedOn w:val="a0"/>
    <w:link w:val="af0"/>
    <w:rsid w:val="00C153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1531B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153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C1531B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C153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1531B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 Spacing"/>
    <w:uiPriority w:val="1"/>
    <w:qFormat/>
    <w:rsid w:val="00C1531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84A4F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24</Pages>
  <Words>5965</Words>
  <Characters>34001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15</cp:revision>
  <cp:lastPrinted>2022-07-13T07:08:00Z</cp:lastPrinted>
  <dcterms:created xsi:type="dcterms:W3CDTF">2022-06-16T06:43:00Z</dcterms:created>
  <dcterms:modified xsi:type="dcterms:W3CDTF">2024-06-16T16:53:00Z</dcterms:modified>
</cp:coreProperties>
</file>