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</w:p>
    <w:p w:rsidR="00351C65" w:rsidRDefault="00351C65" w:rsidP="00351C65">
      <w:pPr>
        <w:jc w:val="center"/>
        <w:rPr>
          <w:b/>
          <w:sz w:val="28"/>
          <w:szCs w:val="28"/>
        </w:rPr>
      </w:pP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 w:rsidRPr="00346048">
        <w:rPr>
          <w:b/>
          <w:sz w:val="28"/>
          <w:szCs w:val="28"/>
        </w:rPr>
        <w:t>ТЕРРИТОРИАЛЬНАЯ ИЗБИРАТЕЛЬНАЯ КОМИССИЯ</w:t>
      </w:r>
    </w:p>
    <w:p w:rsidR="00351C65" w:rsidRPr="00346048" w:rsidRDefault="00351C65" w:rsidP="00351C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НЕКЛИНОВСКОГО РАЙОНА </w:t>
      </w:r>
      <w:r w:rsidRPr="00346048">
        <w:rPr>
          <w:b/>
          <w:sz w:val="28"/>
          <w:szCs w:val="28"/>
        </w:rPr>
        <w:t>РОСТОВСКОЙ ОБЛАСТИ</w:t>
      </w:r>
    </w:p>
    <w:p w:rsidR="00351C65" w:rsidRDefault="00351C65" w:rsidP="00351C65">
      <w:pPr>
        <w:jc w:val="center"/>
        <w:rPr>
          <w:b/>
          <w:sz w:val="28"/>
          <w:szCs w:val="28"/>
        </w:rPr>
      </w:pPr>
    </w:p>
    <w:p w:rsidR="00351C65" w:rsidRPr="00917BD2" w:rsidRDefault="00351C65" w:rsidP="00351C65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351C65" w:rsidRDefault="00351C65" w:rsidP="00351C6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136C0">
        <w:rPr>
          <w:sz w:val="28"/>
          <w:szCs w:val="28"/>
        </w:rPr>
        <w:t>24</w:t>
      </w:r>
      <w:r>
        <w:rPr>
          <w:sz w:val="28"/>
          <w:szCs w:val="28"/>
        </w:rPr>
        <w:t xml:space="preserve">» июня </w:t>
      </w:r>
      <w:r w:rsidR="00B136C0">
        <w:rPr>
          <w:sz w:val="28"/>
          <w:szCs w:val="28"/>
        </w:rPr>
        <w:t>2020</w:t>
      </w:r>
      <w:r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B136C0">
        <w:rPr>
          <w:i/>
          <w:sz w:val="28"/>
          <w:szCs w:val="28"/>
        </w:rPr>
        <w:tab/>
      </w:r>
      <w:r w:rsidR="00B136C0">
        <w:rPr>
          <w:i/>
          <w:sz w:val="28"/>
          <w:szCs w:val="28"/>
        </w:rPr>
        <w:tab/>
      </w:r>
      <w:r w:rsidRPr="000E089E">
        <w:rPr>
          <w:sz w:val="28"/>
          <w:szCs w:val="28"/>
        </w:rPr>
        <w:t>№</w:t>
      </w:r>
      <w:r w:rsidR="00B136C0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B136C0">
        <w:rPr>
          <w:sz w:val="28"/>
          <w:szCs w:val="28"/>
        </w:rPr>
        <w:t>28</w:t>
      </w:r>
      <w:r>
        <w:rPr>
          <w:sz w:val="28"/>
          <w:szCs w:val="28"/>
        </w:rPr>
        <w:t>-</w:t>
      </w:r>
      <w:r w:rsidR="00E40041">
        <w:rPr>
          <w:sz w:val="28"/>
          <w:szCs w:val="28"/>
        </w:rPr>
        <w:t>4</w:t>
      </w:r>
    </w:p>
    <w:p w:rsidR="00351C65" w:rsidRPr="00D20538" w:rsidRDefault="00351C65" w:rsidP="00351C65">
      <w:pPr>
        <w:jc w:val="center"/>
        <w:rPr>
          <w:i/>
          <w:sz w:val="16"/>
          <w:szCs w:val="16"/>
        </w:rPr>
      </w:pPr>
    </w:p>
    <w:p w:rsidR="00351C65" w:rsidRPr="00C1271B" w:rsidRDefault="00351C65" w:rsidP="00351C65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319"/>
      </w:tblGrid>
      <w:tr w:rsidR="00CE28D5" w:rsidTr="009377B9">
        <w:trPr>
          <w:trHeight w:val="1830"/>
          <w:jc w:val="center"/>
        </w:trPr>
        <w:tc>
          <w:tcPr>
            <w:tcW w:w="8319" w:type="dxa"/>
            <w:shd w:val="clear" w:color="auto" w:fill="auto"/>
          </w:tcPr>
          <w:p w:rsidR="00CE28D5" w:rsidRDefault="00CE28D5" w:rsidP="009377B9">
            <w:pPr>
              <w:ind w:firstLine="708"/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351C65">
              <w:rPr>
                <w:b/>
                <w:sz w:val="28"/>
                <w:szCs w:val="28"/>
              </w:rPr>
              <w:t>Неклиновского района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351C65">
              <w:rPr>
                <w:b/>
                <w:sz w:val="28"/>
                <w:szCs w:val="28"/>
              </w:rPr>
              <w:t xml:space="preserve">дополнительных </w:t>
            </w:r>
            <w:r w:rsidR="001F1F92">
              <w:rPr>
                <w:b/>
                <w:sz w:val="28"/>
                <w:szCs w:val="28"/>
              </w:rPr>
              <w:t xml:space="preserve">выборов </w:t>
            </w:r>
            <w:r w:rsidR="00B136C0" w:rsidRPr="00B136C0">
              <w:rPr>
                <w:b/>
                <w:bCs/>
                <w:sz w:val="28"/>
                <w:szCs w:val="28"/>
              </w:rPr>
      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назначенных на 13 сентября 2020 г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B136C0">
      <w:pPr>
        <w:pStyle w:val="a9"/>
        <w:spacing w:after="0" w:line="276" w:lineRule="auto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</w:t>
      </w:r>
      <w:r w:rsidR="00B73CDB" w:rsidRPr="00B73CDB">
        <w:rPr>
          <w:bCs/>
          <w:sz w:val="28"/>
          <w:szCs w:val="28"/>
        </w:rPr>
        <w:t>постановлением Избирательной комиссии Ростовской области от 06.06.2019 г. №, 76-1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округам»</w:t>
      </w:r>
      <w:bookmarkStart w:id="0" w:name="_GoBack"/>
      <w:bookmarkEnd w:id="0"/>
      <w:r>
        <w:rPr>
          <w:bCs/>
          <w:sz w:val="28"/>
          <w:szCs w:val="28"/>
        </w:rPr>
        <w:t>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351C65">
        <w:rPr>
          <w:sz w:val="28"/>
        </w:rPr>
        <w:t>Неклиновского района</w:t>
      </w:r>
      <w:r w:rsidR="00606F8D" w:rsidRPr="00606F8D">
        <w:rPr>
          <w:sz w:val="28"/>
        </w:rPr>
        <w:t xml:space="preserve"> при проведении </w:t>
      </w:r>
      <w:r w:rsidR="00351C65" w:rsidRPr="00351C65">
        <w:rPr>
          <w:sz w:val="28"/>
          <w:szCs w:val="28"/>
        </w:rPr>
        <w:t xml:space="preserve">дополнительных </w:t>
      </w:r>
      <w:r w:rsidR="00351C65" w:rsidRPr="00351C65">
        <w:rPr>
          <w:bCs/>
          <w:sz w:val="28"/>
          <w:szCs w:val="28"/>
        </w:rPr>
        <w:t xml:space="preserve">выборов </w:t>
      </w:r>
      <w:r w:rsidR="00B136C0" w:rsidRPr="00B136C0">
        <w:rPr>
          <w:sz w:val="28"/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D942D5">
        <w:rPr>
          <w:sz w:val="28"/>
        </w:rPr>
        <w:t>,</w:t>
      </w:r>
    </w:p>
    <w:p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351C65">
        <w:rPr>
          <w:sz w:val="28"/>
        </w:rPr>
        <w:t>Неклиновского района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B136C0">
        <w:rPr>
          <w:szCs w:val="28"/>
        </w:rPr>
        <w:tab/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351C65">
        <w:rPr>
          <w:color w:val="000000"/>
          <w:szCs w:val="28"/>
        </w:rPr>
        <w:t xml:space="preserve">Неклиновского района </w:t>
      </w:r>
      <w:r w:rsidR="00606F8D" w:rsidRPr="00606F8D">
        <w:rPr>
          <w:color w:val="000000"/>
          <w:szCs w:val="28"/>
        </w:rPr>
        <w:t xml:space="preserve">при проведении </w:t>
      </w:r>
      <w:r w:rsidR="00351C65">
        <w:rPr>
          <w:color w:val="000000"/>
          <w:szCs w:val="28"/>
        </w:rPr>
        <w:t xml:space="preserve">дополнительных выборов </w:t>
      </w:r>
      <w:r w:rsidR="00B136C0" w:rsidRPr="00B136C0">
        <w:rPr>
          <w:color w:val="000000"/>
          <w:szCs w:val="28"/>
        </w:rPr>
        <w:t xml:space="preserve"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</w:t>
      </w:r>
      <w:r w:rsidR="00B136C0">
        <w:rPr>
          <w:szCs w:val="28"/>
        </w:rPr>
        <w:tab/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351C65">
        <w:rPr>
          <w:color w:val="000000"/>
          <w:szCs w:val="28"/>
        </w:rPr>
        <w:t xml:space="preserve">Неклиновского района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351C65" w:rsidRDefault="00F36CF5" w:rsidP="00351C65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351C65">
        <w:rPr>
          <w:sz w:val="28"/>
          <w:szCs w:val="28"/>
        </w:rPr>
        <w:t>3</w:t>
      </w:r>
      <w:r>
        <w:t>.</w:t>
      </w:r>
      <w:r w:rsidR="00B136C0">
        <w:tab/>
      </w:r>
      <w:r w:rsidR="00351C65" w:rsidRPr="00D20538">
        <w:rPr>
          <w:sz w:val="28"/>
          <w:szCs w:val="28"/>
        </w:rPr>
        <w:t xml:space="preserve">Контроль за исполнением данного постановления возложить на председателя территориальной избирательной комиссии </w:t>
      </w:r>
      <w:r w:rsidR="00B136C0">
        <w:rPr>
          <w:sz w:val="28"/>
          <w:szCs w:val="28"/>
        </w:rPr>
        <w:t>М.Ю. Сафонова</w:t>
      </w:r>
      <w:r w:rsidR="00351C65">
        <w:rPr>
          <w:szCs w:val="28"/>
        </w:rPr>
        <w:t>.</w:t>
      </w:r>
    </w:p>
    <w:p w:rsidR="00351C65" w:rsidRPr="00D20538" w:rsidRDefault="00351C65" w:rsidP="00351C65">
      <w:pPr>
        <w:spacing w:line="360" w:lineRule="auto"/>
        <w:ind w:left="709"/>
        <w:rPr>
          <w:sz w:val="28"/>
          <w:szCs w:val="28"/>
        </w:rPr>
      </w:pPr>
    </w:p>
    <w:p w:rsidR="00351C65" w:rsidRPr="00FB3297" w:rsidRDefault="00351C65" w:rsidP="00351C65">
      <w:pPr>
        <w:spacing w:line="360" w:lineRule="auto"/>
      </w:pPr>
    </w:p>
    <w:p w:rsidR="00351C65" w:rsidRPr="00FA5EA0" w:rsidRDefault="00351C65" w:rsidP="00351C65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B136C0">
        <w:rPr>
          <w:szCs w:val="28"/>
        </w:rPr>
        <w:tab/>
      </w:r>
      <w:r w:rsidR="00B136C0" w:rsidRPr="00B136C0">
        <w:rPr>
          <w:szCs w:val="28"/>
        </w:rPr>
        <w:t>М.Ю. Сафонов</w:t>
      </w:r>
    </w:p>
    <w:p w:rsidR="00351C65" w:rsidRPr="00FA5EA0" w:rsidRDefault="00351C65" w:rsidP="00351C65">
      <w:pPr>
        <w:pStyle w:val="14-15"/>
        <w:widowControl/>
        <w:spacing w:line="240" w:lineRule="auto"/>
        <w:rPr>
          <w:szCs w:val="28"/>
        </w:rPr>
      </w:pPr>
    </w:p>
    <w:p w:rsidR="00351C65" w:rsidRPr="007623DF" w:rsidRDefault="00351C65" w:rsidP="00351C65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351C65" w:rsidRPr="00020293" w:rsidRDefault="00351C65" w:rsidP="00351C65">
      <w:pPr>
        <w:spacing w:line="360" w:lineRule="auto"/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351C65">
        <w:t>Неклиновского района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B136C0">
        <w:rPr>
          <w:sz w:val="22"/>
          <w:szCs w:val="22"/>
        </w:rPr>
        <w:t>24</w:t>
      </w:r>
      <w:r w:rsidR="00351C65">
        <w:rPr>
          <w:sz w:val="22"/>
          <w:szCs w:val="22"/>
        </w:rPr>
        <w:t xml:space="preserve"> июня </w:t>
      </w:r>
      <w:r>
        <w:rPr>
          <w:sz w:val="22"/>
          <w:szCs w:val="22"/>
        </w:rPr>
        <w:t>20</w:t>
      </w:r>
      <w:r w:rsidR="00B136C0">
        <w:rPr>
          <w:sz w:val="22"/>
          <w:szCs w:val="22"/>
        </w:rPr>
        <w:t>20</w:t>
      </w:r>
      <w:r>
        <w:rPr>
          <w:sz w:val="22"/>
          <w:szCs w:val="22"/>
        </w:rPr>
        <w:t xml:space="preserve"> г. № </w:t>
      </w:r>
      <w:r w:rsidR="00351C65">
        <w:rPr>
          <w:sz w:val="22"/>
          <w:szCs w:val="22"/>
        </w:rPr>
        <w:t>1</w:t>
      </w:r>
      <w:r w:rsidR="00B136C0">
        <w:rPr>
          <w:sz w:val="22"/>
          <w:szCs w:val="22"/>
        </w:rPr>
        <w:t>28</w:t>
      </w:r>
      <w:r w:rsidR="00351C65">
        <w:rPr>
          <w:sz w:val="22"/>
          <w:szCs w:val="22"/>
        </w:rPr>
        <w:t>-4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Pr="00B136C0" w:rsidRDefault="00CE28D5" w:rsidP="00B136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351C65">
        <w:rPr>
          <w:b/>
          <w:sz w:val="28"/>
          <w:szCs w:val="28"/>
        </w:rPr>
        <w:t xml:space="preserve">Неклиновского района </w:t>
      </w:r>
      <w:r w:rsidR="004D6B4F" w:rsidRPr="004D6B4F">
        <w:rPr>
          <w:b/>
          <w:sz w:val="28"/>
          <w:szCs w:val="28"/>
        </w:rPr>
        <w:t xml:space="preserve">при проведении </w:t>
      </w:r>
      <w:r w:rsidR="00B136C0">
        <w:rPr>
          <w:b/>
          <w:sz w:val="28"/>
          <w:szCs w:val="28"/>
        </w:rPr>
        <w:t xml:space="preserve">дополнительных выборов </w:t>
      </w:r>
      <w:r w:rsidR="00B136C0" w:rsidRPr="00B136C0">
        <w:rPr>
          <w:b/>
          <w:sz w:val="28"/>
          <w:szCs w:val="28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Default="00CE28D5" w:rsidP="00B136C0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>2016</w:t>
      </w:r>
      <w:r w:rsidR="00B136C0">
        <w:rPr>
          <w:szCs w:val="28"/>
        </w:rPr>
        <w:t xml:space="preserve"> </w:t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в избирательные комиссии кандидатами, уполномоченными представителями избирательных объединений при проведении </w:t>
      </w:r>
      <w:r w:rsidR="00351C65">
        <w:rPr>
          <w:szCs w:val="28"/>
        </w:rPr>
        <w:t xml:space="preserve">дополнительных выборов </w:t>
      </w:r>
      <w:r w:rsidR="00B136C0" w:rsidRPr="00B136C0">
        <w:rPr>
          <w:szCs w:val="28"/>
        </w:rPr>
        <w:t xml:space="preserve"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</w:t>
      </w:r>
      <w:r w:rsidRPr="004D6B4F">
        <w:rPr>
          <w:szCs w:val="28"/>
        </w:rPr>
        <w:t>(</w:t>
      </w:r>
      <w:r w:rsidRPr="00351C65">
        <w:rPr>
          <w:szCs w:val="28"/>
        </w:rPr>
        <w:t xml:space="preserve">постановление Территориальной избирательной комиссии </w:t>
      </w:r>
      <w:r w:rsidR="00351C65" w:rsidRPr="00351C65">
        <w:rPr>
          <w:szCs w:val="28"/>
        </w:rPr>
        <w:t xml:space="preserve">Неклиновского района </w:t>
      </w:r>
      <w:r w:rsidRPr="00351C65">
        <w:rPr>
          <w:szCs w:val="28"/>
        </w:rPr>
        <w:t xml:space="preserve">от </w:t>
      </w:r>
      <w:r w:rsidR="00B136C0">
        <w:rPr>
          <w:szCs w:val="28"/>
        </w:rPr>
        <w:t>24</w:t>
      </w:r>
      <w:r w:rsidR="00351C65" w:rsidRPr="00351C65">
        <w:rPr>
          <w:szCs w:val="28"/>
        </w:rPr>
        <w:t xml:space="preserve"> июня </w:t>
      </w:r>
      <w:r w:rsidRPr="00351C65">
        <w:rPr>
          <w:szCs w:val="28"/>
        </w:rPr>
        <w:t>20</w:t>
      </w:r>
      <w:r w:rsidR="00B136C0">
        <w:rPr>
          <w:szCs w:val="28"/>
        </w:rPr>
        <w:t>20</w:t>
      </w:r>
      <w:r w:rsidR="00E63119" w:rsidRPr="00351C65">
        <w:rPr>
          <w:szCs w:val="28"/>
        </w:rPr>
        <w:t xml:space="preserve"> </w:t>
      </w:r>
      <w:r w:rsidRPr="00351C65">
        <w:rPr>
          <w:szCs w:val="28"/>
        </w:rPr>
        <w:t xml:space="preserve">№ </w:t>
      </w:r>
      <w:r w:rsidR="00351C65" w:rsidRPr="00351C65">
        <w:rPr>
          <w:szCs w:val="28"/>
        </w:rPr>
        <w:t>1</w:t>
      </w:r>
      <w:r w:rsidR="00B136C0">
        <w:rPr>
          <w:szCs w:val="28"/>
        </w:rPr>
        <w:t>28</w:t>
      </w:r>
      <w:r w:rsidR="00351C65" w:rsidRPr="00351C65">
        <w:rPr>
          <w:szCs w:val="28"/>
        </w:rPr>
        <w:t>-4</w:t>
      </w:r>
      <w:r w:rsidRPr="00351C65">
        <w:rPr>
          <w:szCs w:val="28"/>
        </w:rPr>
        <w:t>).</w:t>
      </w:r>
    </w:p>
    <w:p w:rsidR="00CE28D5" w:rsidRDefault="00CE28D5" w:rsidP="00B136C0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351C65">
        <w:rPr>
          <w:szCs w:val="28"/>
        </w:rPr>
        <w:t xml:space="preserve">Неклиновского района </w:t>
      </w:r>
      <w:r w:rsidR="006148A2" w:rsidRPr="006148A2">
        <w:rPr>
          <w:szCs w:val="28"/>
        </w:rPr>
        <w:t xml:space="preserve">при проведении </w:t>
      </w:r>
      <w:r w:rsidR="00351C65">
        <w:rPr>
          <w:szCs w:val="28"/>
        </w:rPr>
        <w:t>дополнительных</w:t>
      </w:r>
      <w:r w:rsidR="00EE3CBB">
        <w:rPr>
          <w:szCs w:val="28"/>
        </w:rPr>
        <w:t xml:space="preserve"> выборов </w:t>
      </w:r>
      <w:r w:rsidR="00B136C0" w:rsidRPr="00B136C0">
        <w:rPr>
          <w:szCs w:val="28"/>
        </w:rPr>
        <w:t xml:space="preserve"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lastRenderedPageBreak/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351C65">
        <w:rPr>
          <w:szCs w:val="28"/>
        </w:rPr>
        <w:t xml:space="preserve">Неклиновского района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391C62">
      <w:pPr>
        <w:tabs>
          <w:tab w:val="left" w:pos="1276"/>
        </w:tabs>
        <w:ind w:firstLine="567"/>
        <w:jc w:val="both"/>
        <w:rPr>
          <w:b/>
          <w:sz w:val="28"/>
          <w:szCs w:val="28"/>
        </w:rPr>
      </w:pPr>
    </w:p>
    <w:p w:rsidR="00925E99" w:rsidRPr="00391C62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r w:rsidRPr="00391C62">
        <w:rPr>
          <w:szCs w:val="28"/>
        </w:rPr>
        <w:t>Уполномоченный представитель избирательного объединения для зав</w:t>
      </w:r>
      <w:r w:rsidR="00A704CA" w:rsidRPr="00391C62">
        <w:rPr>
          <w:szCs w:val="28"/>
        </w:rPr>
        <w:t xml:space="preserve">ерения списка кандидатов </w:t>
      </w:r>
      <w:r w:rsidR="009B5DD8" w:rsidRPr="00391C62">
        <w:rPr>
          <w:szCs w:val="28"/>
        </w:rPr>
        <w:t xml:space="preserve">в депутаты </w:t>
      </w:r>
      <w:r w:rsidR="00EE3CBB" w:rsidRPr="00391C62">
        <w:rPr>
          <w:szCs w:val="28"/>
        </w:rPr>
        <w:t xml:space="preserve">депутатов Собраний депутатов Вареновского сельского поселения четвертого созыва по Вареновскому </w:t>
      </w:r>
      <w:r w:rsidR="00EE3CBB" w:rsidRPr="00391C62">
        <w:rPr>
          <w:szCs w:val="28"/>
        </w:rPr>
        <w:lastRenderedPageBreak/>
        <w:t>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9B5DD8" w:rsidRPr="00391C62">
        <w:rPr>
          <w:szCs w:val="28"/>
        </w:rPr>
        <w:t xml:space="preserve">, выдвинутых избирательным объединением </w:t>
      </w:r>
      <w:r w:rsidR="009B5DD8" w:rsidRPr="00391C62">
        <w:rPr>
          <w:szCs w:val="28"/>
        </w:rPr>
        <w:br/>
        <w:t xml:space="preserve">по одномандатным избирательным округам (далее – список кандидатов </w:t>
      </w:r>
      <w:r w:rsidR="00A704CA" w:rsidRPr="00391C62">
        <w:rPr>
          <w:szCs w:val="28"/>
        </w:rPr>
        <w:t>по одн</w:t>
      </w:r>
      <w:r w:rsidRPr="00391C62">
        <w:rPr>
          <w:szCs w:val="28"/>
        </w:rPr>
        <w:t>омандатным избирательным округам</w:t>
      </w:r>
      <w:r w:rsidR="009B5DD8" w:rsidRPr="00391C62">
        <w:rPr>
          <w:szCs w:val="28"/>
        </w:rPr>
        <w:t>)</w:t>
      </w:r>
      <w:r w:rsidRPr="00391C62">
        <w:rPr>
          <w:szCs w:val="28"/>
        </w:rPr>
        <w:t xml:space="preserve"> представляет</w:t>
      </w:r>
      <w:r w:rsidR="00925E99" w:rsidRPr="00391C62">
        <w:rPr>
          <w:szCs w:val="28"/>
        </w:rPr>
        <w:t xml:space="preserve"> в Комиссию документы согласно п</w:t>
      </w:r>
      <w:r w:rsidRPr="00391C62">
        <w:rPr>
          <w:szCs w:val="28"/>
        </w:rPr>
        <w:t>еречн</w:t>
      </w:r>
      <w:r w:rsidR="009D3954" w:rsidRPr="00391C62">
        <w:rPr>
          <w:szCs w:val="28"/>
        </w:rPr>
        <w:t>ям</w:t>
      </w:r>
      <w:r w:rsidRPr="00391C62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391C62">
        <w:rPr>
          <w:szCs w:val="28"/>
        </w:rPr>
        <w:t xml:space="preserve"> настоящего Порядка.</w:t>
      </w:r>
    </w:p>
    <w:p w:rsidR="00B50F94" w:rsidRPr="00B50F94" w:rsidRDefault="00CE28D5" w:rsidP="00C6222E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C6222E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>о заверении списка кандидатов по одномандатным избирательным округам либо об отказе 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391C62">
      <w:pPr>
        <w:pStyle w:val="af"/>
        <w:ind w:left="0" w:firstLine="709"/>
        <w:jc w:val="both"/>
      </w:pPr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 xml:space="preserve">мандатным избирательным округам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391C62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5E99" w:rsidRPr="00925E99" w:rsidRDefault="00925E99" w:rsidP="00391C62">
      <w:pPr>
        <w:pStyle w:val="af"/>
        <w:tabs>
          <w:tab w:val="left" w:pos="1276"/>
        </w:tabs>
        <w:ind w:left="432"/>
        <w:jc w:val="both"/>
        <w:rPr>
          <w:rFonts w:eastAsia="Calibri"/>
          <w:vanish/>
          <w:szCs w:val="28"/>
          <w:lang w:eastAsia="en-US"/>
        </w:rPr>
      </w:pPr>
    </w:p>
    <w:p w:rsidR="00CE28D5" w:rsidRPr="00391C62" w:rsidRDefault="00CE28D5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391C62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391C62">
        <w:rPr>
          <w:rFonts w:eastAsia="Calibri"/>
          <w:szCs w:val="28"/>
          <w:lang w:eastAsia="en-US"/>
        </w:rPr>
        <w:t xml:space="preserve"> </w:t>
      </w:r>
      <w:r w:rsidRPr="00391C62">
        <w:rPr>
          <w:rFonts w:eastAsia="Calibri"/>
          <w:szCs w:val="28"/>
          <w:lang w:eastAsia="en-US"/>
        </w:rPr>
        <w:t xml:space="preserve">в Комиссию документы согласно </w:t>
      </w:r>
      <w:r w:rsidR="009D3954" w:rsidRPr="00391C62">
        <w:rPr>
          <w:rFonts w:eastAsia="Calibri"/>
          <w:szCs w:val="28"/>
          <w:lang w:eastAsia="en-US"/>
        </w:rPr>
        <w:t xml:space="preserve">перечням </w:t>
      </w:r>
      <w:r w:rsidRPr="00391C62"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391C62">
          <w:rPr>
            <w:rFonts w:eastAsia="Calibri"/>
          </w:rPr>
          <w:t>пункте 1.1</w:t>
        </w:r>
      </w:hyperlink>
      <w:r w:rsidRPr="00391C62"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391C62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391C62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>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</w:t>
      </w:r>
      <w:r w:rsidR="00391C62">
        <w:rPr>
          <w:rFonts w:eastAsia="Calibri"/>
          <w:szCs w:val="28"/>
          <w:lang w:eastAsia="en-US"/>
        </w:rPr>
        <w:tab/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8200A7" w:rsidRPr="00391C62" w:rsidRDefault="00391C62" w:rsidP="00391C62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</w:t>
      </w:r>
      <w:r>
        <w:rPr>
          <w:rFonts w:eastAsia="Calibri"/>
          <w:sz w:val="28"/>
          <w:szCs w:val="28"/>
          <w:lang w:eastAsia="en-US"/>
        </w:rPr>
        <w:tab/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  <w:r w:rsidR="008200A7" w:rsidRPr="00391C62">
        <w:rPr>
          <w:rFonts w:eastAsia="Calibri"/>
          <w:sz w:val="28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lastRenderedPageBreak/>
        <w:t>4</w:t>
      </w:r>
      <w:r w:rsidR="00391C62">
        <w:rPr>
          <w:rFonts w:eastAsia="Calibri"/>
          <w:szCs w:val="28"/>
          <w:lang w:eastAsia="en-US"/>
        </w:rPr>
        <w:t>.3.</w:t>
      </w:r>
      <w:r w:rsidR="00391C62">
        <w:rPr>
          <w:rFonts w:eastAsia="Calibri"/>
          <w:szCs w:val="28"/>
          <w:lang w:eastAsia="en-US"/>
        </w:rPr>
        <w:tab/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</w:t>
      </w:r>
      <w:r w:rsidR="00391C62">
        <w:rPr>
          <w:rFonts w:eastAsia="Calibri"/>
          <w:sz w:val="28"/>
          <w:szCs w:val="28"/>
          <w:lang w:eastAsia="en-US"/>
        </w:rPr>
        <w:tab/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>в котором перечисляются все принятые документы с указанием количества листов каждого из документов, проставляются дата 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>В случае представления кандидатом подписных листов 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</w:t>
      </w:r>
      <w:r w:rsidR="00391C62">
        <w:rPr>
          <w:rFonts w:eastAsia="Calibri"/>
          <w:szCs w:val="28"/>
          <w:lang w:eastAsia="en-US"/>
        </w:rPr>
        <w:tab/>
      </w:r>
      <w:r w:rsidR="00BF0AB6" w:rsidRPr="002239A4">
        <w:rPr>
          <w:rFonts w:eastAsia="Calibri"/>
          <w:szCs w:val="28"/>
          <w:lang w:eastAsia="en-US"/>
        </w:rPr>
        <w:t>Подтверждение оформляется 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391C62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4.6.</w:t>
      </w:r>
      <w:r>
        <w:rPr>
          <w:rFonts w:eastAsia="Calibri"/>
          <w:szCs w:val="28"/>
          <w:lang w:eastAsia="en-US"/>
        </w:rPr>
        <w:tab/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об извещении кандидата о выявленных нарушениях и недостатках 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391C62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4.7.</w:t>
      </w:r>
      <w:r>
        <w:rPr>
          <w:rFonts w:eastAsia="Calibri"/>
          <w:szCs w:val="28"/>
          <w:lang w:eastAsia="en-US"/>
        </w:rPr>
        <w:tab/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 xml:space="preserve">При регистрации кандидата, выдвинутого избирательным объединением, в постановлении Комиссии также указывается, что кандидат </w:t>
      </w:r>
      <w:r w:rsidRPr="002239A4">
        <w:rPr>
          <w:sz w:val="28"/>
          <w:szCs w:val="28"/>
        </w:rPr>
        <w:lastRenderedPageBreak/>
        <w:t>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</w:t>
      </w:r>
      <w:r w:rsidR="004E6257">
        <w:rPr>
          <w:rFonts w:eastAsia="Calibri"/>
          <w:szCs w:val="28"/>
          <w:lang w:eastAsia="en-US"/>
        </w:rPr>
        <w:tab/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391C62">
      <w:pPr>
        <w:pStyle w:val="af"/>
        <w:numPr>
          <w:ilvl w:val="0"/>
          <w:numId w:val="1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4E6257" w:rsidRDefault="004E6257" w:rsidP="004E6257">
      <w:pPr>
        <w:ind w:left="552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</w:t>
      </w:r>
      <w:r w:rsidR="001B2128" w:rsidRPr="004E6257">
        <w:rPr>
          <w:sz w:val="16"/>
          <w:szCs w:val="16"/>
        </w:rPr>
        <w:t>Приложение № 1</w:t>
      </w:r>
    </w:p>
    <w:p w:rsidR="00C1665B" w:rsidRPr="004E6257" w:rsidRDefault="001B2128" w:rsidP="004E6257">
      <w:pPr>
        <w:ind w:left="5529"/>
        <w:jc w:val="both"/>
        <w:rPr>
          <w:sz w:val="16"/>
          <w:szCs w:val="16"/>
        </w:rPr>
      </w:pPr>
      <w:r w:rsidRPr="004E625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 w:rsidRPr="004E6257">
        <w:rPr>
          <w:sz w:val="16"/>
          <w:szCs w:val="16"/>
        </w:rPr>
        <w:t xml:space="preserve">Неклиновского района </w:t>
      </w:r>
      <w:r w:rsidRPr="004E6257">
        <w:rPr>
          <w:sz w:val="16"/>
          <w:szCs w:val="16"/>
        </w:rPr>
        <w:t xml:space="preserve">при проведении </w:t>
      </w:r>
      <w:r w:rsidR="00351C65" w:rsidRPr="004E6257">
        <w:rPr>
          <w:sz w:val="16"/>
          <w:szCs w:val="16"/>
        </w:rPr>
        <w:t xml:space="preserve">дополнительных выборов </w:t>
      </w:r>
      <w:r w:rsidR="004E6257" w:rsidRPr="004E6257">
        <w:rPr>
          <w:sz w:val="16"/>
          <w:szCs w:val="16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4E6257" w:rsidRPr="004E6257">
        <w:rPr>
          <w:b/>
          <w:bCs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</w:t>
      </w:r>
      <w:r w:rsidR="004E6257">
        <w:rPr>
          <w:b/>
          <w:bCs/>
        </w:rPr>
        <w:t>м избирательным округам № 5,6,7</w:t>
      </w:r>
      <w:r w:rsidR="00CE28D5">
        <w:rPr>
          <w:b/>
          <w:bCs/>
          <w:szCs w:val="26"/>
        </w:rPr>
        <w:t xml:space="preserve">,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 w:rsidR="008750E2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C6222E" w:rsidRDefault="00C6222E" w:rsidP="00311038">
            <w:pPr>
              <w:keepLines/>
              <w:widowControl w:val="0"/>
              <w:ind w:left="142" w:right="57"/>
            </w:pPr>
          </w:p>
          <w:p w:rsidR="00C6222E" w:rsidRPr="00C1665B" w:rsidRDefault="00C6222E" w:rsidP="00311038">
            <w:pPr>
              <w:keepLines/>
              <w:widowControl w:val="0"/>
              <w:ind w:left="142" w:right="57"/>
            </w:pP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C6222E">
      <w:pPr>
        <w:ind w:left="4820"/>
        <w:jc w:val="both"/>
        <w:rPr>
          <w:sz w:val="16"/>
          <w:szCs w:val="16"/>
        </w:rPr>
      </w:pPr>
      <w:r>
        <w:rPr>
          <w:sz w:val="16"/>
          <w:szCs w:val="16"/>
        </w:rPr>
        <w:t>Приложение № 2</w:t>
      </w:r>
    </w:p>
    <w:p w:rsidR="002A1C28" w:rsidRPr="00C1665B" w:rsidRDefault="002A1C28" w:rsidP="00C6222E">
      <w:pPr>
        <w:ind w:left="4820"/>
        <w:jc w:val="both"/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 xml:space="preserve">дополнительных выборов </w:t>
      </w:r>
      <w:r w:rsidR="00C6222E" w:rsidRPr="00C6222E">
        <w:rPr>
          <w:sz w:val="16"/>
          <w:szCs w:val="16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08</w:t>
            </w: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июля</w:t>
            </w: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</w:pPr>
            <w:r>
              <w:t>19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08</w:t>
            </w: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июля</w:t>
            </w: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</w:pPr>
            <w:r>
              <w:t>19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08</w:t>
            </w: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  <w:jc w:val="center"/>
            </w:pPr>
            <w:r>
              <w:t>июля</w:t>
            </w: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726B70" w:rsidP="007D2B7F">
            <w:pPr>
              <w:snapToGrid w:val="0"/>
            </w:pPr>
            <w:r>
              <w:t>19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3F4492">
        <w:rPr>
          <w:b/>
        </w:rPr>
        <w:t>5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351C65">
        <w:rPr>
          <w:b/>
        </w:rPr>
        <w:t xml:space="preserve">Неклиновского района </w:t>
      </w:r>
      <w:r>
        <w:rPr>
          <w:b/>
        </w:rPr>
        <w:t xml:space="preserve">список </w:t>
      </w:r>
      <w:r w:rsidRPr="002A1C28">
        <w:rPr>
          <w:b/>
        </w:rPr>
        <w:t xml:space="preserve">кандидатов в депутаты </w:t>
      </w:r>
      <w:r w:rsidR="003F4492" w:rsidRPr="003F4492">
        <w:rPr>
          <w:b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726B70">
        <w:rPr>
          <w:b/>
        </w:rPr>
        <w:t>, выдвинутого</w:t>
      </w:r>
      <w:r w:rsidRPr="002A1C28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Pr="00726B70" w:rsidRDefault="00726B70" w:rsidP="00122A4E">
            <w:pPr>
              <w:snapToGrid w:val="0"/>
              <w:jc w:val="center"/>
              <w:rPr>
                <w:b/>
              </w:rPr>
            </w:pPr>
            <w:r w:rsidRPr="00726B70">
              <w:rPr>
                <w:b/>
              </w:rPr>
              <w:t>Региональным отделением Политической партии «Казачья партия Российской  Федерации» в Ростовской области</w:t>
            </w: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726B70" w:rsidP="00160EA2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122A4E" w:rsidRPr="002A1C28">
        <w:rPr>
          <w:b/>
        </w:rPr>
        <w:t xml:space="preserve"> </w:t>
      </w:r>
      <w:r w:rsidR="00122A4E">
        <w:rPr>
          <w:b/>
        </w:rPr>
        <w:t>и</w:t>
      </w:r>
      <w:r>
        <w:rPr>
          <w:b/>
        </w:rPr>
        <w:t>збирательному округу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726B70" w:rsidP="00EC7F9D">
            <w:pPr>
              <w:snapToGrid w:val="0"/>
              <w:jc w:val="center"/>
            </w:pPr>
            <w:r>
              <w:t>Бондаренко Владимира Ивановича</w:t>
            </w: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726B70" w:rsidP="00D85C41">
            <w:pPr>
              <w:keepLines/>
              <w:snapToGrid w:val="0"/>
              <w:jc w:val="center"/>
            </w:pPr>
            <w:r>
              <w:t>3</w:t>
            </w: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726B70" w:rsidP="00EC7F9D">
            <w:pPr>
              <w:keepLines/>
              <w:snapToGrid w:val="0"/>
              <w:jc w:val="center"/>
            </w:pPr>
            <w:r>
              <w:t>1</w:t>
            </w: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726B70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726B70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E28D5" w:rsidRPr="0059550D" w:rsidRDefault="00726B70" w:rsidP="00EC7F9D">
            <w:pPr>
              <w:keepLines/>
              <w:snapToGrid w:val="0"/>
              <w:jc w:val="center"/>
            </w:pPr>
            <w:r>
              <w:t>9</w:t>
            </w:r>
          </w:p>
        </w:tc>
        <w:tc>
          <w:tcPr>
            <w:tcW w:w="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726B70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726B70" w:rsidRPr="0059550D" w:rsidTr="00726B70">
        <w:trPr>
          <w:cantSplit/>
          <w:trHeight w:val="64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70" w:rsidRPr="0059550D" w:rsidRDefault="00726B7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70" w:rsidRPr="0059550D" w:rsidRDefault="00726B70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B70" w:rsidRPr="0059550D" w:rsidRDefault="00726B70" w:rsidP="00EC7F9D">
            <w:pPr>
              <w:keepLines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</w:t>
      </w:r>
      <w:r w:rsidR="00726B70">
        <w:t>10</w:t>
      </w:r>
      <w:r>
        <w:t>__</w:t>
      </w:r>
      <w:r w:rsidR="00FD1056">
        <w:t>»</w:t>
      </w:r>
      <w:r>
        <w:t xml:space="preserve"> час. </w:t>
      </w:r>
      <w:r w:rsidR="00FD1056">
        <w:t>«</w:t>
      </w:r>
      <w:r>
        <w:t>_</w:t>
      </w:r>
      <w:r w:rsidR="00726B70">
        <w:t>25</w:t>
      </w:r>
      <w:r>
        <w:t>_</w:t>
      </w:r>
      <w:r w:rsidR="00FD1056">
        <w:t>»</w:t>
      </w:r>
      <w:r>
        <w:t xml:space="preserve"> мин. </w:t>
      </w:r>
      <w:r w:rsidR="00FD1056">
        <w:t>«</w:t>
      </w:r>
      <w:r w:rsidR="00726B70">
        <w:t>_08</w:t>
      </w:r>
      <w:r>
        <w:t>_</w:t>
      </w:r>
      <w:r w:rsidR="00FD1056">
        <w:t>»</w:t>
      </w:r>
      <w:r>
        <w:t xml:space="preserve"> 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3F4492" w:rsidP="003F4492">
      <w:pPr>
        <w:ind w:left="48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="00BD6DE7">
        <w:rPr>
          <w:sz w:val="16"/>
          <w:szCs w:val="16"/>
        </w:rPr>
        <w:t>Приложение № 3</w:t>
      </w:r>
    </w:p>
    <w:p w:rsidR="00BD6DE7" w:rsidRPr="00C1665B" w:rsidRDefault="00BD6DE7" w:rsidP="003F4492">
      <w:pPr>
        <w:ind w:left="4820"/>
        <w:jc w:val="both"/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 xml:space="preserve">дополнительных выборов </w:t>
      </w:r>
      <w:r w:rsidR="003F4492" w:rsidRPr="003F4492">
        <w:rPr>
          <w:sz w:val="16"/>
          <w:szCs w:val="16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3F4492" w:rsidRPr="003F4492">
        <w:rPr>
          <w:b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160EA2" w:rsidRDefault="004C19FF" w:rsidP="004F2E82">
      <w:pPr>
        <w:spacing w:line="360" w:lineRule="auto"/>
        <w:jc w:val="center"/>
        <w:rPr>
          <w:b/>
          <w:bCs/>
        </w:rPr>
      </w:pPr>
      <w:r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3F4492" w:rsidP="003F4492">
      <w:pPr>
        <w:ind w:left="48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  <w:r w:rsidR="00E85D73">
        <w:rPr>
          <w:sz w:val="16"/>
          <w:szCs w:val="16"/>
        </w:rPr>
        <w:t>Приложение № 4</w:t>
      </w:r>
    </w:p>
    <w:p w:rsidR="00E85D73" w:rsidRDefault="00E85D73" w:rsidP="003F4492">
      <w:pPr>
        <w:ind w:left="4820"/>
        <w:jc w:val="both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 xml:space="preserve">дополнительных выборов </w:t>
      </w:r>
      <w:r w:rsidR="003F4492" w:rsidRPr="003F4492">
        <w:rPr>
          <w:sz w:val="16"/>
          <w:szCs w:val="16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3F4492" w:rsidRPr="003F4492">
        <w:rPr>
          <w:b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 5</w:t>
      </w:r>
    </w:p>
    <w:p w:rsidR="0012715E" w:rsidRDefault="0012715E" w:rsidP="00E1468F">
      <w:pPr>
        <w:ind w:left="4820"/>
        <w:jc w:val="both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 xml:space="preserve">дополнительных выборов </w:t>
      </w:r>
      <w:r w:rsidR="00E1468F" w:rsidRPr="00E1468F">
        <w:rPr>
          <w:sz w:val="16"/>
          <w:szCs w:val="16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E1468F" w:rsidRPr="00E1468F">
        <w:rPr>
          <w:b/>
        </w:rPr>
        <w:t>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 xml:space="preserve">в порядке самовыдвижения 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351C65">
        <w:t xml:space="preserve">Неклиновского района </w:t>
      </w:r>
      <w:r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</w:t>
      </w:r>
      <w:r w:rsidR="008A4E06">
        <w:rPr>
          <w:sz w:val="16"/>
          <w:szCs w:val="16"/>
        </w:rPr>
        <w:t xml:space="preserve"> 6</w:t>
      </w:r>
    </w:p>
    <w:p w:rsidR="008E4589" w:rsidRDefault="00BF0AB6" w:rsidP="00E1468F">
      <w:pPr>
        <w:ind w:left="4820"/>
        <w:jc w:val="both"/>
        <w:rPr>
          <w:sz w:val="20"/>
          <w:szCs w:val="22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351C65">
        <w:rPr>
          <w:sz w:val="16"/>
          <w:szCs w:val="16"/>
        </w:rPr>
        <w:t xml:space="preserve">Неклиновского района </w:t>
      </w:r>
      <w:r w:rsidRPr="002C310F">
        <w:rPr>
          <w:sz w:val="16"/>
          <w:szCs w:val="16"/>
        </w:rPr>
        <w:t xml:space="preserve">при проведении </w:t>
      </w:r>
      <w:r w:rsidR="00351C65">
        <w:rPr>
          <w:sz w:val="16"/>
          <w:szCs w:val="16"/>
        </w:rPr>
        <w:t xml:space="preserve">дополнительных выборов </w:t>
      </w:r>
      <w:r w:rsidR="00E1468F" w:rsidRPr="00E1468F">
        <w:rPr>
          <w:sz w:val="16"/>
          <w:szCs w:val="16"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E4589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E1468F" w:rsidRPr="00E1468F">
        <w:rPr>
          <w:b/>
        </w:rPr>
        <w:t>депутатов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E1468F">
        <w:rPr>
          <w:b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выдвинутого по </w:t>
      </w:r>
      <w:r w:rsidR="00E1468F" w:rsidRPr="00E1468F">
        <w:rPr>
          <w:b/>
          <w:bCs/>
          <w:szCs w:val="26"/>
        </w:rPr>
        <w:t>Вареновскому одномандатному избирательному округу № 8</w:t>
      </w:r>
      <w:r w:rsidR="00E1468F">
        <w:rPr>
          <w:b/>
          <w:bCs/>
          <w:szCs w:val="26"/>
        </w:rPr>
        <w:t xml:space="preserve">, </w:t>
      </w:r>
      <w:r w:rsidR="00E1468F" w:rsidRPr="00E1468F">
        <w:rPr>
          <w:b/>
          <w:bCs/>
          <w:szCs w:val="26"/>
        </w:rPr>
        <w:t>Носовскому одномандатному избирательному округу № 5</w:t>
      </w:r>
      <w:r w:rsidR="00E1468F">
        <w:rPr>
          <w:b/>
          <w:bCs/>
          <w:szCs w:val="26"/>
        </w:rPr>
        <w:t xml:space="preserve">, </w:t>
      </w:r>
      <w:r w:rsidR="00E1468F" w:rsidRPr="00E1468F">
        <w:rPr>
          <w:b/>
          <w:bCs/>
          <w:szCs w:val="26"/>
        </w:rPr>
        <w:t>Приморским одномандатным избирательным округам № 5,6,7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351C65">
        <w:t xml:space="preserve">Неклиновского района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29C" w:rsidRDefault="00C6229C" w:rsidP="00CE28D5">
      <w:r>
        <w:separator/>
      </w:r>
    </w:p>
  </w:endnote>
  <w:endnote w:type="continuationSeparator" w:id="0">
    <w:p w:rsidR="00C6229C" w:rsidRDefault="00C6229C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29C" w:rsidRDefault="00C6229C" w:rsidP="00CE28D5">
      <w:r>
        <w:separator/>
      </w:r>
    </w:p>
  </w:footnote>
  <w:footnote w:type="continuationSeparator" w:id="0">
    <w:p w:rsidR="00C6229C" w:rsidRDefault="00C6229C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22E" w:rsidRDefault="00C6229C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C6222E" w:rsidRDefault="00C6222E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73CDB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22E" w:rsidRDefault="00C6222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22E" w:rsidRDefault="00C6222E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9377B9">
      <w:rPr>
        <w:noProof/>
      </w:rPr>
      <w:t>2</w:t>
    </w:r>
    <w:r>
      <w:rPr>
        <w:noProof/>
      </w:rPr>
      <w:fldChar w:fldCharType="end"/>
    </w:r>
  </w:p>
  <w:p w:rsidR="00C6222E" w:rsidRDefault="00C6222E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22E" w:rsidRDefault="00C622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05A964A3"/>
    <w:multiLevelType w:val="multilevel"/>
    <w:tmpl w:val="9A1827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3A2430EA"/>
    <w:multiLevelType w:val="multilevel"/>
    <w:tmpl w:val="9A182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6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1142C"/>
    <w:rsid w:val="00013A68"/>
    <w:rsid w:val="0001641F"/>
    <w:rsid w:val="0002030C"/>
    <w:rsid w:val="000311C5"/>
    <w:rsid w:val="00034FDC"/>
    <w:rsid w:val="00036B57"/>
    <w:rsid w:val="0004307C"/>
    <w:rsid w:val="00054E53"/>
    <w:rsid w:val="00067F06"/>
    <w:rsid w:val="0007439E"/>
    <w:rsid w:val="00075CAE"/>
    <w:rsid w:val="00080157"/>
    <w:rsid w:val="0008274A"/>
    <w:rsid w:val="000839BC"/>
    <w:rsid w:val="0009396D"/>
    <w:rsid w:val="00096EE8"/>
    <w:rsid w:val="000C20E3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3674"/>
    <w:rsid w:val="00146891"/>
    <w:rsid w:val="00147451"/>
    <w:rsid w:val="001514DF"/>
    <w:rsid w:val="001535B6"/>
    <w:rsid w:val="00154058"/>
    <w:rsid w:val="00160EA2"/>
    <w:rsid w:val="001619AF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1F1F92"/>
    <w:rsid w:val="00212293"/>
    <w:rsid w:val="002239A4"/>
    <w:rsid w:val="0022514A"/>
    <w:rsid w:val="00226D53"/>
    <w:rsid w:val="0024693E"/>
    <w:rsid w:val="00246FFA"/>
    <w:rsid w:val="00252FB7"/>
    <w:rsid w:val="00260B47"/>
    <w:rsid w:val="00265131"/>
    <w:rsid w:val="00265DC0"/>
    <w:rsid w:val="00266F04"/>
    <w:rsid w:val="00283042"/>
    <w:rsid w:val="00285FD1"/>
    <w:rsid w:val="00290067"/>
    <w:rsid w:val="002A1C28"/>
    <w:rsid w:val="002A3B72"/>
    <w:rsid w:val="002A649B"/>
    <w:rsid w:val="002B79A0"/>
    <w:rsid w:val="002C310F"/>
    <w:rsid w:val="002D0A63"/>
    <w:rsid w:val="002D1AF7"/>
    <w:rsid w:val="002D2BDD"/>
    <w:rsid w:val="002F1671"/>
    <w:rsid w:val="003036C9"/>
    <w:rsid w:val="00311038"/>
    <w:rsid w:val="00327E24"/>
    <w:rsid w:val="00336F8A"/>
    <w:rsid w:val="00351C65"/>
    <w:rsid w:val="003629E9"/>
    <w:rsid w:val="00374DBA"/>
    <w:rsid w:val="003878F6"/>
    <w:rsid w:val="00391C62"/>
    <w:rsid w:val="003956C6"/>
    <w:rsid w:val="00396EF8"/>
    <w:rsid w:val="003A34E6"/>
    <w:rsid w:val="003C154E"/>
    <w:rsid w:val="003E6162"/>
    <w:rsid w:val="003E7DC6"/>
    <w:rsid w:val="003F448B"/>
    <w:rsid w:val="003F4492"/>
    <w:rsid w:val="004230EC"/>
    <w:rsid w:val="00432FF6"/>
    <w:rsid w:val="004456D6"/>
    <w:rsid w:val="00452B16"/>
    <w:rsid w:val="00454F0C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0A60"/>
    <w:rsid w:val="004D6B4F"/>
    <w:rsid w:val="004E6257"/>
    <w:rsid w:val="004E7F58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96A2E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26B70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84D10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40B0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377B9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E3988"/>
    <w:rsid w:val="00A0454D"/>
    <w:rsid w:val="00A04AEC"/>
    <w:rsid w:val="00A20472"/>
    <w:rsid w:val="00A239B3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0771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36C0"/>
    <w:rsid w:val="00B228EC"/>
    <w:rsid w:val="00B50F94"/>
    <w:rsid w:val="00B52AFA"/>
    <w:rsid w:val="00B667DC"/>
    <w:rsid w:val="00B72D9A"/>
    <w:rsid w:val="00B73CDB"/>
    <w:rsid w:val="00B77230"/>
    <w:rsid w:val="00B83A84"/>
    <w:rsid w:val="00B83B6E"/>
    <w:rsid w:val="00B9105A"/>
    <w:rsid w:val="00B9135A"/>
    <w:rsid w:val="00B9268C"/>
    <w:rsid w:val="00B94099"/>
    <w:rsid w:val="00BA24AA"/>
    <w:rsid w:val="00BA452F"/>
    <w:rsid w:val="00BB5236"/>
    <w:rsid w:val="00BC4587"/>
    <w:rsid w:val="00BD278D"/>
    <w:rsid w:val="00BD6DE7"/>
    <w:rsid w:val="00BF0AB6"/>
    <w:rsid w:val="00BF4C10"/>
    <w:rsid w:val="00C1665B"/>
    <w:rsid w:val="00C20165"/>
    <w:rsid w:val="00C319A9"/>
    <w:rsid w:val="00C3295B"/>
    <w:rsid w:val="00C359DB"/>
    <w:rsid w:val="00C43A80"/>
    <w:rsid w:val="00C545C2"/>
    <w:rsid w:val="00C57DBF"/>
    <w:rsid w:val="00C6222E"/>
    <w:rsid w:val="00C6229C"/>
    <w:rsid w:val="00C7147E"/>
    <w:rsid w:val="00C752FA"/>
    <w:rsid w:val="00C76E11"/>
    <w:rsid w:val="00C876B6"/>
    <w:rsid w:val="00C971B9"/>
    <w:rsid w:val="00CA2400"/>
    <w:rsid w:val="00CB2F94"/>
    <w:rsid w:val="00CB7216"/>
    <w:rsid w:val="00CC4917"/>
    <w:rsid w:val="00CE1AA1"/>
    <w:rsid w:val="00CE28D5"/>
    <w:rsid w:val="00CF18FD"/>
    <w:rsid w:val="00CF676B"/>
    <w:rsid w:val="00D3230D"/>
    <w:rsid w:val="00D63F26"/>
    <w:rsid w:val="00D80E83"/>
    <w:rsid w:val="00D80F5E"/>
    <w:rsid w:val="00D85C41"/>
    <w:rsid w:val="00D901E7"/>
    <w:rsid w:val="00D93D1F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D4E54"/>
    <w:rsid w:val="00E03558"/>
    <w:rsid w:val="00E1468F"/>
    <w:rsid w:val="00E1534C"/>
    <w:rsid w:val="00E323E1"/>
    <w:rsid w:val="00E34826"/>
    <w:rsid w:val="00E40041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E3CBB"/>
    <w:rsid w:val="00EF1F23"/>
    <w:rsid w:val="00F04DA0"/>
    <w:rsid w:val="00F250A5"/>
    <w:rsid w:val="00F2703F"/>
    <w:rsid w:val="00F36CF5"/>
    <w:rsid w:val="00F41667"/>
    <w:rsid w:val="00F462AF"/>
    <w:rsid w:val="00F504A4"/>
    <w:rsid w:val="00F548B3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3F64C943-53A2-49AE-8BE0-FD5AE1395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040C3-86F0-422C-86AD-4E0887D14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8</Pages>
  <Words>5596</Words>
  <Characters>31901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Zaved_smi</cp:lastModifiedBy>
  <cp:revision>128</cp:revision>
  <cp:lastPrinted>2019-07-08T06:30:00Z</cp:lastPrinted>
  <dcterms:created xsi:type="dcterms:W3CDTF">2017-08-25T05:42:00Z</dcterms:created>
  <dcterms:modified xsi:type="dcterms:W3CDTF">2020-07-06T13:51:00Z</dcterms:modified>
</cp:coreProperties>
</file>