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-186690</wp:posOffset>
            </wp:positionV>
            <wp:extent cx="543560" cy="542925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31B" w:rsidRPr="00846173" w:rsidRDefault="00C1531B" w:rsidP="00846173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173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C1531B" w:rsidRPr="00846173" w:rsidRDefault="00C1531B" w:rsidP="00846173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173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1531B" w:rsidRPr="00C1531B" w:rsidRDefault="00C1531B" w:rsidP="00C1531B">
      <w:pPr>
        <w:rPr>
          <w:rFonts w:ascii="Times New Roman" w:hAnsi="Times New Roman" w:cs="Times New Roman"/>
          <w:sz w:val="28"/>
          <w:szCs w:val="28"/>
        </w:rPr>
      </w:pPr>
      <w:r w:rsidRPr="00C1531B">
        <w:rPr>
          <w:rFonts w:ascii="Times New Roman" w:hAnsi="Times New Roman" w:cs="Times New Roman"/>
          <w:sz w:val="28"/>
          <w:szCs w:val="28"/>
        </w:rPr>
        <w:t>«2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1531B">
        <w:rPr>
          <w:rFonts w:ascii="Times New Roman" w:hAnsi="Times New Roman" w:cs="Times New Roman"/>
          <w:sz w:val="28"/>
          <w:szCs w:val="28"/>
        </w:rPr>
        <w:t>» июня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1531B">
        <w:rPr>
          <w:rFonts w:ascii="Times New Roman" w:hAnsi="Times New Roman" w:cs="Times New Roman"/>
          <w:sz w:val="28"/>
          <w:szCs w:val="28"/>
        </w:rPr>
        <w:t xml:space="preserve"> г.</w:t>
      </w:r>
      <w:r w:rsidRPr="00C1531B">
        <w:rPr>
          <w:rFonts w:ascii="Times New Roman" w:hAnsi="Times New Roman" w:cs="Times New Roman"/>
          <w:i/>
          <w:sz w:val="28"/>
          <w:szCs w:val="28"/>
        </w:rPr>
        <w:tab/>
      </w:r>
      <w:r w:rsidRPr="00C1531B">
        <w:rPr>
          <w:rFonts w:ascii="Times New Roman" w:hAnsi="Times New Roman" w:cs="Times New Roman"/>
          <w:i/>
          <w:sz w:val="28"/>
          <w:szCs w:val="28"/>
        </w:rPr>
        <w:tab/>
      </w:r>
      <w:r w:rsidRPr="00C1531B">
        <w:rPr>
          <w:rFonts w:ascii="Times New Roman" w:hAnsi="Times New Roman" w:cs="Times New Roman"/>
          <w:i/>
          <w:sz w:val="28"/>
          <w:szCs w:val="28"/>
        </w:rPr>
        <w:tab/>
      </w:r>
      <w:r w:rsidRPr="00C1531B">
        <w:rPr>
          <w:rFonts w:ascii="Times New Roman" w:hAnsi="Times New Roman" w:cs="Times New Roman"/>
          <w:i/>
          <w:sz w:val="28"/>
          <w:szCs w:val="28"/>
        </w:rPr>
        <w:tab/>
      </w:r>
      <w:r w:rsidRPr="00C1531B">
        <w:rPr>
          <w:rFonts w:ascii="Times New Roman" w:hAnsi="Times New Roman" w:cs="Times New Roman"/>
          <w:i/>
          <w:sz w:val="28"/>
          <w:szCs w:val="28"/>
        </w:rPr>
        <w:tab/>
      </w:r>
      <w:r w:rsidRPr="00C1531B">
        <w:rPr>
          <w:rFonts w:ascii="Times New Roman" w:hAnsi="Times New Roman" w:cs="Times New Roman"/>
          <w:i/>
          <w:sz w:val="28"/>
          <w:szCs w:val="28"/>
        </w:rPr>
        <w:tab/>
      </w:r>
      <w:r w:rsidRPr="00C1531B">
        <w:rPr>
          <w:rFonts w:ascii="Times New Roman" w:hAnsi="Times New Roman" w:cs="Times New Roman"/>
          <w:i/>
          <w:sz w:val="28"/>
          <w:szCs w:val="28"/>
        </w:rPr>
        <w:tab/>
      </w:r>
      <w:r w:rsidRPr="00C1531B">
        <w:rPr>
          <w:rFonts w:ascii="Times New Roman" w:hAnsi="Times New Roman" w:cs="Times New Roman"/>
          <w:i/>
          <w:sz w:val="28"/>
          <w:szCs w:val="28"/>
        </w:rPr>
        <w:tab/>
      </w:r>
      <w:r w:rsidRPr="00C1531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52A3B">
        <w:rPr>
          <w:rFonts w:ascii="Times New Roman" w:hAnsi="Times New Roman" w:cs="Times New Roman"/>
          <w:sz w:val="28"/>
          <w:szCs w:val="28"/>
        </w:rPr>
        <w:t>60</w:t>
      </w:r>
      <w:r w:rsidRPr="00C1531B">
        <w:rPr>
          <w:rFonts w:ascii="Times New Roman" w:hAnsi="Times New Roman" w:cs="Times New Roman"/>
          <w:sz w:val="28"/>
          <w:szCs w:val="28"/>
        </w:rPr>
        <w:t>-5</w:t>
      </w:r>
    </w:p>
    <w:p w:rsidR="00C1531B" w:rsidRPr="00C1531B" w:rsidRDefault="00C1531B" w:rsidP="00C1531B">
      <w:pPr>
        <w:jc w:val="center"/>
        <w:rPr>
          <w:rFonts w:ascii="Times New Roman" w:hAnsi="Times New Roman" w:cs="Times New Roman"/>
          <w:sz w:val="32"/>
          <w:szCs w:val="32"/>
        </w:rPr>
      </w:pPr>
      <w:r w:rsidRPr="00C1531B">
        <w:rPr>
          <w:rFonts w:ascii="Times New Roman" w:hAnsi="Times New Roman" w:cs="Times New Roman"/>
          <w:sz w:val="32"/>
          <w:szCs w:val="32"/>
        </w:rPr>
        <w:t>с. Покровское</w:t>
      </w:r>
    </w:p>
    <w:tbl>
      <w:tblPr>
        <w:tblpPr w:leftFromText="180" w:rightFromText="180" w:vertAnchor="text" w:horzAnchor="margin" w:tblpXSpec="center" w:tblpY="96"/>
        <w:tblW w:w="0" w:type="auto"/>
        <w:tblLayout w:type="fixed"/>
        <w:tblLook w:val="0000" w:firstRow="0" w:lastRow="0" w:firstColumn="0" w:lastColumn="0" w:noHBand="0" w:noVBand="0"/>
      </w:tblPr>
      <w:tblGrid>
        <w:gridCol w:w="8319"/>
      </w:tblGrid>
      <w:tr w:rsidR="00C1531B" w:rsidRPr="00C1531B" w:rsidTr="00C1531B">
        <w:trPr>
          <w:trHeight w:val="1830"/>
        </w:trPr>
        <w:tc>
          <w:tcPr>
            <w:tcW w:w="8319" w:type="dxa"/>
            <w:shd w:val="clear" w:color="auto" w:fill="auto"/>
          </w:tcPr>
          <w:p w:rsidR="00C1531B" w:rsidRPr="00C1531B" w:rsidRDefault="00C1531B" w:rsidP="00B02C81">
            <w:pPr>
              <w:jc w:val="both"/>
              <w:rPr>
                <w:rFonts w:ascii="Times New Roman" w:hAnsi="Times New Roman" w:cs="Times New Roman"/>
              </w:rPr>
            </w:pP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 проведении 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 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ого  поселения 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 w:rsidR="00B02C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Вареновскому одномандатному избирательному округу №1</w:t>
            </w:r>
            <w:r w:rsidRPr="00C1531B"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назначенных на 1</w:t>
            </w:r>
            <w:r w:rsidR="00B02C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сентября 202</w:t>
            </w:r>
            <w:r w:rsidR="00B02C8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  <w:r w:rsidRPr="00C153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г.</w:t>
            </w:r>
          </w:p>
        </w:tc>
      </w:tr>
    </w:tbl>
    <w:p w:rsidR="00C1531B" w:rsidRPr="00B02C81" w:rsidRDefault="00C1531B" w:rsidP="00B02C81">
      <w:pPr>
        <w:pStyle w:val="af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</w:rPr>
        <w:t xml:space="preserve">           </w:t>
      </w:r>
      <w:proofErr w:type="gramStart"/>
      <w:r w:rsidRPr="00846173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31841">
        <w:rPr>
          <w:rFonts w:ascii="Times New Roman" w:hAnsi="Times New Roman" w:cs="Times New Roman"/>
          <w:sz w:val="28"/>
          <w:szCs w:val="28"/>
        </w:rPr>
        <w:t xml:space="preserve">со </w:t>
      </w:r>
      <w:r w:rsidRPr="00846173">
        <w:rPr>
          <w:rFonts w:ascii="Times New Roman" w:hAnsi="Times New Roman" w:cs="Times New Roman"/>
          <w:sz w:val="28"/>
          <w:szCs w:val="28"/>
        </w:rPr>
        <w:t>статьей 15</w:t>
      </w:r>
      <w:r w:rsidRPr="00846173">
        <w:rPr>
          <w:rFonts w:ascii="Times New Roman" w:hAnsi="Times New Roman" w:cs="Times New Roman"/>
          <w:bCs/>
          <w:sz w:val="28"/>
          <w:szCs w:val="28"/>
        </w:rPr>
        <w:t xml:space="preserve"> Областного закона от 12.05.2016 № 525-ЗС</w:t>
      </w:r>
      <w:r w:rsidR="00B02C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46173">
        <w:rPr>
          <w:rFonts w:ascii="Times New Roman" w:hAnsi="Times New Roman" w:cs="Times New Roman"/>
          <w:bCs/>
          <w:sz w:val="28"/>
          <w:szCs w:val="28"/>
        </w:rPr>
        <w:t xml:space="preserve">«О выборах и референдумах в Ростовской области», 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 xml:space="preserve">Методическими рекомендациями по приему документов, представляемых кандидатами, уполномоченными представителями избирательных объединений, 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br/>
        <w:t xml:space="preserve">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</w:t>
      </w:r>
      <w:r w:rsidR="00B02C81">
        <w:rPr>
          <w:rFonts w:ascii="Times New Roman" w:hAnsi="Times New Roman" w:cs="Times New Roman"/>
          <w:bCs/>
          <w:sz w:val="28"/>
          <w:szCs w:val="28"/>
        </w:rPr>
        <w:t>2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0.0</w:t>
      </w:r>
      <w:r w:rsidR="00B02C81">
        <w:rPr>
          <w:rFonts w:ascii="Times New Roman" w:hAnsi="Times New Roman" w:cs="Times New Roman"/>
          <w:bCs/>
          <w:sz w:val="28"/>
          <w:szCs w:val="28"/>
        </w:rPr>
        <w:t>6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.201</w:t>
      </w:r>
      <w:r w:rsidR="00B02C81">
        <w:rPr>
          <w:rFonts w:ascii="Times New Roman" w:hAnsi="Times New Roman" w:cs="Times New Roman"/>
          <w:bCs/>
          <w:sz w:val="28"/>
          <w:szCs w:val="28"/>
        </w:rPr>
        <w:t>9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B02C81">
        <w:rPr>
          <w:rFonts w:ascii="Times New Roman" w:hAnsi="Times New Roman" w:cs="Times New Roman"/>
          <w:bCs/>
          <w:sz w:val="28"/>
          <w:szCs w:val="28"/>
        </w:rPr>
        <w:t>77</w:t>
      </w:r>
      <w:r w:rsidR="00B02C81" w:rsidRPr="00B02C81">
        <w:rPr>
          <w:rFonts w:ascii="Times New Roman" w:hAnsi="Times New Roman" w:cs="Times New Roman"/>
          <w:bCs/>
          <w:sz w:val="28"/>
          <w:szCs w:val="28"/>
        </w:rPr>
        <w:t>-2,</w:t>
      </w:r>
      <w:r w:rsidR="00B02C81">
        <w:rPr>
          <w:bCs/>
          <w:sz w:val="28"/>
          <w:szCs w:val="28"/>
        </w:rPr>
        <w:t xml:space="preserve"> </w:t>
      </w:r>
      <w:r w:rsidR="008569B3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B02C81">
        <w:rPr>
          <w:rFonts w:ascii="Times New Roman" w:hAnsi="Times New Roman" w:cs="Times New Roman"/>
          <w:sz w:val="28"/>
        </w:rPr>
        <w:t>в целях</w:t>
      </w:r>
      <w:proofErr w:type="gramEnd"/>
      <w:r w:rsidRPr="00B02C81">
        <w:rPr>
          <w:rFonts w:ascii="Times New Roman" w:hAnsi="Times New Roman" w:cs="Times New Roman"/>
          <w:sz w:val="28"/>
        </w:rPr>
        <w:t xml:space="preserve"> организации приема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Ростовской области при проведении</w:t>
      </w:r>
      <w:r w:rsidR="008569B3" w:rsidRPr="00B02C81">
        <w:rPr>
          <w:rFonts w:ascii="Times New Roman" w:hAnsi="Times New Roman" w:cs="Times New Roman"/>
          <w:sz w:val="28"/>
        </w:rPr>
        <w:t xml:space="preserve"> дополнительных </w:t>
      </w:r>
      <w:r w:rsidRPr="00B02C81">
        <w:rPr>
          <w:rFonts w:ascii="Times New Roman" w:hAnsi="Times New Roman" w:cs="Times New Roman"/>
          <w:sz w:val="28"/>
        </w:rPr>
        <w:t xml:space="preserve"> </w:t>
      </w:r>
      <w:r w:rsidRPr="00B02C81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B02C81">
        <w:rPr>
          <w:rFonts w:ascii="Times New Roman" w:hAnsi="Times New Roman" w:cs="Times New Roman"/>
          <w:sz w:val="28"/>
          <w:szCs w:val="28"/>
        </w:rPr>
        <w:t>депутат</w:t>
      </w:r>
      <w:r w:rsidR="008569B3" w:rsidRPr="00B02C81">
        <w:rPr>
          <w:rFonts w:ascii="Times New Roman" w:hAnsi="Times New Roman" w:cs="Times New Roman"/>
          <w:sz w:val="28"/>
          <w:szCs w:val="28"/>
        </w:rPr>
        <w:t>а</w:t>
      </w:r>
      <w:r w:rsidRPr="00B02C81">
        <w:rPr>
          <w:rFonts w:ascii="Times New Roman" w:hAnsi="Times New Roman" w:cs="Times New Roman"/>
          <w:sz w:val="28"/>
          <w:szCs w:val="28"/>
        </w:rPr>
        <w:t xml:space="preserve"> Собрани</w:t>
      </w:r>
      <w:r w:rsidR="008569B3" w:rsidRPr="00B02C81">
        <w:rPr>
          <w:rFonts w:ascii="Times New Roman" w:hAnsi="Times New Roman" w:cs="Times New Roman"/>
          <w:sz w:val="28"/>
          <w:szCs w:val="28"/>
        </w:rPr>
        <w:t>я</w:t>
      </w:r>
      <w:r w:rsidRPr="00B02C81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Pr="00B02C81">
        <w:rPr>
          <w:rFonts w:ascii="Times New Roman" w:hAnsi="Times New Roman" w:cs="Times New Roman"/>
          <w:sz w:val="28"/>
          <w:szCs w:val="28"/>
        </w:rPr>
        <w:t>сельск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ого поселения </w:t>
      </w:r>
      <w:r w:rsidRPr="00B02C81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8569B3" w:rsidRPr="00B02C81">
        <w:rPr>
          <w:rFonts w:ascii="Times New Roman" w:hAnsi="Times New Roman" w:cs="Times New Roman"/>
          <w:sz w:val="28"/>
          <w:szCs w:val="28"/>
        </w:rPr>
        <w:t xml:space="preserve"> по Вареновскому одномандатному избирательному округу №1</w:t>
      </w:r>
      <w:r w:rsidRPr="00B02C81">
        <w:rPr>
          <w:rFonts w:ascii="Times New Roman" w:hAnsi="Times New Roman" w:cs="Times New Roman"/>
          <w:sz w:val="28"/>
        </w:rPr>
        <w:t>,</w:t>
      </w:r>
    </w:p>
    <w:p w:rsidR="00C1531B" w:rsidRDefault="00C1531B" w:rsidP="00C1531B">
      <w:pPr>
        <w:pStyle w:val="a9"/>
        <w:spacing w:line="264" w:lineRule="auto"/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</w:rPr>
        <w:t>Неклиновского района Ростовской области,</w:t>
      </w:r>
    </w:p>
    <w:p w:rsidR="00C1531B" w:rsidRDefault="00C1531B" w:rsidP="00C1531B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>ПОСТАНОВЛЯЕТ:</w:t>
      </w:r>
    </w:p>
    <w:p w:rsidR="00C1531B" w:rsidRPr="008569B3" w:rsidRDefault="00C1531B" w:rsidP="008569B3">
      <w:pPr>
        <w:pStyle w:val="af6"/>
        <w:rPr>
          <w:rFonts w:ascii="Times New Roman" w:hAnsi="Times New Roman" w:cs="Times New Roman"/>
          <w:sz w:val="28"/>
          <w:szCs w:val="28"/>
        </w:rPr>
      </w:pPr>
      <w:r w:rsidRPr="008569B3">
        <w:rPr>
          <w:rFonts w:ascii="Times New Roman" w:hAnsi="Times New Roman" w:cs="Times New Roman"/>
          <w:sz w:val="28"/>
          <w:szCs w:val="28"/>
        </w:rPr>
        <w:t>1.</w:t>
      </w:r>
      <w:r>
        <w:tab/>
      </w:r>
      <w:r w:rsidRPr="008569B3">
        <w:rPr>
          <w:rFonts w:ascii="Times New Roman" w:hAnsi="Times New Roman" w:cs="Times New Roman"/>
          <w:sz w:val="28"/>
          <w:szCs w:val="28"/>
        </w:rPr>
        <w:t xml:space="preserve">Утвердить Порядок приема документов, представляемых кандидатами, уполномоченными представителями избирательных объединений в </w:t>
      </w:r>
      <w:r w:rsidRPr="008569B3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Территориальную избирательную комиссию Неклиновского района Ростовской области при проведении дополнительных </w:t>
      </w:r>
      <w:r w:rsidRPr="008569B3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8569B3">
        <w:rPr>
          <w:rFonts w:ascii="Times New Roman" w:hAnsi="Times New Roman" w:cs="Times New Roman"/>
          <w:sz w:val="28"/>
          <w:szCs w:val="28"/>
        </w:rPr>
        <w:t>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, согласно приложению</w:t>
      </w:r>
      <w:r w:rsidR="00B02C81">
        <w:rPr>
          <w:rFonts w:ascii="Times New Roman" w:hAnsi="Times New Roman" w:cs="Times New Roman"/>
          <w:sz w:val="28"/>
          <w:szCs w:val="28"/>
        </w:rPr>
        <w:t xml:space="preserve"> 1</w:t>
      </w:r>
      <w:r w:rsidRPr="008569B3">
        <w:rPr>
          <w:rFonts w:ascii="Times New Roman" w:hAnsi="Times New Roman" w:cs="Times New Roman"/>
          <w:sz w:val="28"/>
          <w:szCs w:val="28"/>
        </w:rPr>
        <w:t>.</w:t>
      </w:r>
    </w:p>
    <w:p w:rsidR="00C1531B" w:rsidRPr="008569B3" w:rsidRDefault="00C1531B" w:rsidP="008569B3">
      <w:pPr>
        <w:pStyle w:val="af6"/>
        <w:rPr>
          <w:rFonts w:ascii="Times New Roman" w:hAnsi="Times New Roman" w:cs="Times New Roman"/>
          <w:b/>
          <w:sz w:val="28"/>
          <w:szCs w:val="28"/>
        </w:rPr>
      </w:pPr>
      <w:r w:rsidRPr="008569B3">
        <w:rPr>
          <w:rFonts w:ascii="Times New Roman" w:hAnsi="Times New Roman" w:cs="Times New Roman"/>
          <w:sz w:val="28"/>
          <w:szCs w:val="28"/>
        </w:rPr>
        <w:t>2.</w:t>
      </w:r>
      <w:r w:rsidRPr="008569B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569B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8569B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 в информационно-телекоммуникационной сети «Интернет».</w:t>
      </w:r>
    </w:p>
    <w:p w:rsidR="00C1531B" w:rsidRPr="008569B3" w:rsidRDefault="00C1531B" w:rsidP="008569B3">
      <w:pPr>
        <w:pStyle w:val="af6"/>
        <w:rPr>
          <w:rFonts w:ascii="Times New Roman" w:hAnsi="Times New Roman" w:cs="Times New Roman"/>
          <w:sz w:val="28"/>
          <w:szCs w:val="28"/>
        </w:rPr>
      </w:pPr>
      <w:r w:rsidRPr="008569B3">
        <w:rPr>
          <w:rFonts w:ascii="Times New Roman" w:hAnsi="Times New Roman" w:cs="Times New Roman"/>
          <w:sz w:val="28"/>
          <w:szCs w:val="28"/>
        </w:rPr>
        <w:t>3.</w:t>
      </w:r>
      <w:r w:rsidRPr="008569B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569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569B3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 w:rsidR="00AE61A1">
        <w:rPr>
          <w:rFonts w:ascii="Times New Roman" w:hAnsi="Times New Roman" w:cs="Times New Roman"/>
          <w:sz w:val="28"/>
          <w:szCs w:val="28"/>
        </w:rPr>
        <w:t>Т</w:t>
      </w:r>
      <w:r w:rsidRPr="008569B3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AE61A1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8569B3">
        <w:rPr>
          <w:rFonts w:ascii="Times New Roman" w:hAnsi="Times New Roman" w:cs="Times New Roman"/>
          <w:sz w:val="28"/>
          <w:szCs w:val="28"/>
        </w:rPr>
        <w:t>Сафонова М.Ю.</w:t>
      </w:r>
    </w:p>
    <w:p w:rsidR="00C1531B" w:rsidRPr="00D20538" w:rsidRDefault="00C1531B" w:rsidP="00C1531B">
      <w:pPr>
        <w:spacing w:line="360" w:lineRule="auto"/>
        <w:ind w:left="709"/>
        <w:rPr>
          <w:sz w:val="28"/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     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ab/>
      </w:r>
      <w:r w:rsidRPr="00B136C0">
        <w:rPr>
          <w:szCs w:val="28"/>
        </w:rPr>
        <w:t>М.Ю. Сафонов</w:t>
      </w: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Default="00C1531B" w:rsidP="00C1531B">
      <w:pPr>
        <w:pStyle w:val="14-15"/>
        <w:widowControl/>
        <w:spacing w:line="240" w:lineRule="auto"/>
        <w:rPr>
          <w:szCs w:val="28"/>
        </w:rPr>
      </w:pPr>
    </w:p>
    <w:p w:rsidR="00C1531B" w:rsidRPr="007623DF" w:rsidRDefault="00C1531B" w:rsidP="00C1531B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</w:t>
      </w:r>
      <w:r>
        <w:rPr>
          <w:szCs w:val="28"/>
        </w:rPr>
        <w:t>П. Коженко</w:t>
      </w:r>
    </w:p>
    <w:p w:rsidR="00C1531B" w:rsidRPr="00020293" w:rsidRDefault="00C1531B" w:rsidP="00C1531B">
      <w:pPr>
        <w:spacing w:line="360" w:lineRule="auto"/>
        <w:rPr>
          <w:sz w:val="28"/>
          <w:szCs w:val="28"/>
        </w:rPr>
      </w:pPr>
    </w:p>
    <w:p w:rsidR="00C1531B" w:rsidRDefault="00C1531B" w:rsidP="00C1531B">
      <w:pPr>
        <w:rPr>
          <w:sz w:val="28"/>
          <w:szCs w:val="28"/>
        </w:rPr>
      </w:pPr>
    </w:p>
    <w:p w:rsidR="00C1531B" w:rsidRDefault="00C1531B" w:rsidP="00C1531B">
      <w:pPr>
        <w:rPr>
          <w:sz w:val="28"/>
          <w:szCs w:val="28"/>
        </w:rPr>
      </w:pPr>
    </w:p>
    <w:p w:rsidR="00C1531B" w:rsidRDefault="00C1531B" w:rsidP="00C1531B">
      <w:pPr>
        <w:rPr>
          <w:sz w:val="28"/>
          <w:szCs w:val="28"/>
        </w:rPr>
      </w:pPr>
    </w:p>
    <w:p w:rsidR="00C1531B" w:rsidRDefault="00C1531B" w:rsidP="00C1531B">
      <w:pPr>
        <w:rPr>
          <w:sz w:val="28"/>
          <w:szCs w:val="28"/>
        </w:rPr>
        <w:sectPr w:rsidR="00C1531B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B02C81" w:rsidRDefault="00B02C81" w:rsidP="00B02C81">
      <w:pPr>
        <w:pStyle w:val="af6"/>
      </w:pPr>
      <w:r>
        <w:lastRenderedPageBreak/>
        <w:t xml:space="preserve">                                                                                                                                        </w:t>
      </w:r>
    </w:p>
    <w:p w:rsidR="00B02C81" w:rsidRDefault="00952A3B" w:rsidP="00952A3B">
      <w:pPr>
        <w:pageBreakBefore/>
        <w:widowContro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</w:t>
      </w:r>
      <w:r w:rsidR="00D15ED8">
        <w:rPr>
          <w:rFonts w:ascii="Times New Roman" w:hAnsi="Times New Roman" w:cs="Times New Roman"/>
        </w:rPr>
        <w:t xml:space="preserve"> Приложение №1</w:t>
      </w:r>
    </w:p>
    <w:p w:rsidR="00B02C81" w:rsidRPr="00D15ED8" w:rsidRDefault="00D15ED8" w:rsidP="00D15ED8">
      <w:pPr>
        <w:pStyle w:val="af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</w:t>
      </w:r>
      <w:r w:rsidR="00B02C81" w:rsidRPr="00D15ED8">
        <w:rPr>
          <w:rFonts w:ascii="Times New Roman" w:hAnsi="Times New Roman" w:cs="Times New Roman"/>
        </w:rPr>
        <w:t>УТВЕРЖДЕН: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постановлением </w:t>
      </w:r>
      <w:proofErr w:type="gramStart"/>
      <w:r w:rsidRPr="00D15ED8">
        <w:rPr>
          <w:rFonts w:ascii="Times New Roman" w:hAnsi="Times New Roman" w:cs="Times New Roman"/>
        </w:rPr>
        <w:t>Территориальной</w:t>
      </w:r>
      <w:proofErr w:type="gramEnd"/>
      <w:r w:rsidRPr="00D15ED8">
        <w:rPr>
          <w:rFonts w:ascii="Times New Roman" w:hAnsi="Times New Roman" w:cs="Times New Roman"/>
        </w:rPr>
        <w:t xml:space="preserve"> 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избирательной комиссии 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Неклиновского района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Ростовской области 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  <w:r w:rsidRPr="00D15ED8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  <w:r w:rsidR="00952A3B">
        <w:rPr>
          <w:rFonts w:ascii="Times New Roman" w:hAnsi="Times New Roman" w:cs="Times New Roman"/>
        </w:rPr>
        <w:t>от 23 июня 2022 г. № 60</w:t>
      </w:r>
      <w:r w:rsidRPr="00D15ED8">
        <w:rPr>
          <w:rFonts w:ascii="Times New Roman" w:hAnsi="Times New Roman" w:cs="Times New Roman"/>
        </w:rPr>
        <w:t>-5</w:t>
      </w: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</w:p>
    <w:p w:rsidR="00B02C81" w:rsidRPr="00D15ED8" w:rsidRDefault="00B02C81" w:rsidP="00D15ED8">
      <w:pPr>
        <w:pStyle w:val="af6"/>
        <w:rPr>
          <w:rFonts w:ascii="Times New Roman" w:hAnsi="Times New Roman" w:cs="Times New Roman"/>
        </w:rPr>
      </w:pPr>
    </w:p>
    <w:p w:rsidR="00B02C81" w:rsidRPr="00C1531B" w:rsidRDefault="00B02C81" w:rsidP="00B02C81">
      <w:pPr>
        <w:pStyle w:val="af6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531B">
        <w:rPr>
          <w:rFonts w:ascii="Times New Roman" w:hAnsi="Times New Roman" w:cs="Times New Roman"/>
          <w:b/>
          <w:sz w:val="32"/>
          <w:szCs w:val="32"/>
        </w:rPr>
        <w:t>Порядок</w:t>
      </w:r>
    </w:p>
    <w:p w:rsidR="00B02C81" w:rsidRPr="00C1531B" w:rsidRDefault="00B02C81" w:rsidP="00B02C81">
      <w:pPr>
        <w:pStyle w:val="af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1531B">
        <w:rPr>
          <w:rFonts w:ascii="Times New Roman" w:hAnsi="Times New Roman" w:cs="Times New Roman"/>
          <w:b/>
          <w:sz w:val="28"/>
          <w:szCs w:val="28"/>
        </w:rPr>
        <w:t>риема документов, представляемых кандидатами, уполномоченными представителями избирательных объединений</w:t>
      </w:r>
      <w:r w:rsidR="00952A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531B">
        <w:rPr>
          <w:rFonts w:ascii="Times New Roman" w:hAnsi="Times New Roman" w:cs="Times New Roman"/>
          <w:b/>
          <w:sz w:val="28"/>
          <w:szCs w:val="28"/>
        </w:rPr>
        <w:t xml:space="preserve">в Территориальную избирательную комиссию Неклиновского района Ростовской области при проведении дополнительных </w:t>
      </w:r>
      <w:r w:rsidRPr="00C1531B">
        <w:rPr>
          <w:rFonts w:ascii="Times New Roman" w:hAnsi="Times New Roman" w:cs="Times New Roman"/>
          <w:b/>
          <w:bCs/>
          <w:sz w:val="28"/>
          <w:szCs w:val="28"/>
        </w:rPr>
        <w:t xml:space="preserve">выборов </w:t>
      </w:r>
      <w:r w:rsidRPr="00C1531B">
        <w:rPr>
          <w:rFonts w:ascii="Times New Roman" w:hAnsi="Times New Roman" w:cs="Times New Roman"/>
          <w:b/>
          <w:sz w:val="28"/>
          <w:szCs w:val="28"/>
        </w:rPr>
        <w:t>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</w:p>
    <w:p w:rsidR="00B02C81" w:rsidRDefault="00B02C81" w:rsidP="00B02C81">
      <w:pPr>
        <w:pStyle w:val="af6"/>
        <w:jc w:val="center"/>
        <w:rPr>
          <w:b/>
          <w:sz w:val="28"/>
          <w:szCs w:val="28"/>
        </w:rPr>
      </w:pPr>
    </w:p>
    <w:p w:rsidR="00B02C81" w:rsidRPr="00C1531B" w:rsidRDefault="00B02C81" w:rsidP="00B02C81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531B">
        <w:rPr>
          <w:rFonts w:ascii="Times New Roman" w:hAnsi="Times New Roman" w:cs="Times New Roman"/>
          <w:b/>
          <w:sz w:val="28"/>
          <w:szCs w:val="28"/>
        </w:rPr>
        <w:t>1.Общие положения</w:t>
      </w:r>
    </w:p>
    <w:p w:rsidR="00B02C81" w:rsidRDefault="00B02C81" w:rsidP="00B02C81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proofErr w:type="gramStart"/>
      <w:r>
        <w:rPr>
          <w:szCs w:val="28"/>
        </w:rPr>
        <w:t>Настоящий Порядок разработан в целях реализации положений</w:t>
      </w:r>
      <w:r w:rsidRPr="00D942D5">
        <w:rPr>
          <w:szCs w:val="28"/>
          <w:lang w:eastAsia="ru-RU"/>
        </w:rPr>
        <w:t xml:space="preserve"> Федерального </w:t>
      </w:r>
      <w:hyperlink r:id="rId10" w:history="1">
        <w:r w:rsidRPr="00D942D5">
          <w:rPr>
            <w:szCs w:val="28"/>
            <w:lang w:eastAsia="ru-RU"/>
          </w:rPr>
          <w:t>закона</w:t>
        </w:r>
      </w:hyperlink>
      <w:r>
        <w:t xml:space="preserve"> </w:t>
      </w:r>
      <w:r>
        <w:rPr>
          <w:szCs w:val="28"/>
          <w:lang w:eastAsia="ru-RU"/>
        </w:rPr>
        <w:t>от 12.06.2002 № 67-ФЗ «</w:t>
      </w:r>
      <w:r w:rsidRPr="00D942D5">
        <w:rPr>
          <w:szCs w:val="28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szCs w:val="28"/>
          <w:lang w:eastAsia="ru-RU"/>
        </w:rPr>
        <w:t>»</w:t>
      </w:r>
      <w:r w:rsidRPr="00D942D5">
        <w:rPr>
          <w:szCs w:val="28"/>
          <w:lang w:eastAsia="ru-RU"/>
        </w:rPr>
        <w:t xml:space="preserve"> (далее – Федеральный закон)</w:t>
      </w:r>
      <w:r>
        <w:rPr>
          <w:szCs w:val="28"/>
          <w:lang w:eastAsia="ru-RU"/>
        </w:rPr>
        <w:t xml:space="preserve"> </w:t>
      </w:r>
      <w:r>
        <w:rPr>
          <w:szCs w:val="28"/>
        </w:rPr>
        <w:t xml:space="preserve">Областного закона от 12.05.2016 № 525-ЗС «О выборах и референдумах в Ростовской области» (далее – Областной закон) и с учетом перечней и форм </w:t>
      </w:r>
      <w:r w:rsidRPr="004D6B4F">
        <w:rPr>
          <w:szCs w:val="28"/>
        </w:rPr>
        <w:t>документов, представляемых в избирательные комиссии кандидатами, уполномоченными представителями избирательных объединений</w:t>
      </w:r>
      <w:proofErr w:type="gramEnd"/>
      <w:r w:rsidRPr="004D6B4F">
        <w:rPr>
          <w:szCs w:val="28"/>
        </w:rPr>
        <w:t xml:space="preserve"> при проведении </w:t>
      </w:r>
      <w:r>
        <w:rPr>
          <w:szCs w:val="28"/>
        </w:rPr>
        <w:t xml:space="preserve">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 xml:space="preserve">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</w:t>
      </w:r>
      <w:r w:rsidRPr="004D6B4F">
        <w:rPr>
          <w:szCs w:val="28"/>
        </w:rPr>
        <w:t>(</w:t>
      </w:r>
      <w:r w:rsidRPr="00351C65">
        <w:rPr>
          <w:szCs w:val="28"/>
        </w:rPr>
        <w:t xml:space="preserve">постановление Территориальной избирательной комиссии Неклиновского района </w:t>
      </w:r>
      <w:r>
        <w:rPr>
          <w:szCs w:val="28"/>
        </w:rPr>
        <w:t xml:space="preserve">Ростовской области </w:t>
      </w:r>
      <w:r w:rsidRPr="00FD28BE">
        <w:rPr>
          <w:szCs w:val="28"/>
        </w:rPr>
        <w:t>от 2</w:t>
      </w:r>
      <w:r>
        <w:rPr>
          <w:szCs w:val="28"/>
        </w:rPr>
        <w:t>3</w:t>
      </w:r>
      <w:r w:rsidRPr="00FD28BE">
        <w:rPr>
          <w:szCs w:val="28"/>
        </w:rPr>
        <w:t xml:space="preserve"> июня 202</w:t>
      </w:r>
      <w:r>
        <w:rPr>
          <w:szCs w:val="28"/>
        </w:rPr>
        <w:t>2</w:t>
      </w:r>
      <w:r w:rsidRPr="00FD28BE">
        <w:rPr>
          <w:szCs w:val="28"/>
        </w:rPr>
        <w:t xml:space="preserve">№ </w:t>
      </w:r>
      <w:r w:rsidR="00952A3B">
        <w:rPr>
          <w:szCs w:val="28"/>
        </w:rPr>
        <w:t>60</w:t>
      </w:r>
      <w:r>
        <w:rPr>
          <w:szCs w:val="28"/>
        </w:rPr>
        <w:t>-3</w:t>
      </w:r>
      <w:r w:rsidRPr="00351C65">
        <w:rPr>
          <w:szCs w:val="28"/>
        </w:rPr>
        <w:t>).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 xml:space="preserve">Прием документов осуществляется Рабочей группой по приему и проверке документов, представляемых кандидатами, уполномоченными представителями избирательных объединений </w:t>
      </w:r>
      <w:r w:rsidRPr="006148A2">
        <w:rPr>
          <w:szCs w:val="28"/>
        </w:rPr>
        <w:t xml:space="preserve">в Территориальную избирательную комиссию </w:t>
      </w:r>
      <w:r>
        <w:rPr>
          <w:szCs w:val="28"/>
        </w:rPr>
        <w:t xml:space="preserve">Неклиновского района Ростовской области </w:t>
      </w:r>
      <w:r w:rsidRPr="006148A2">
        <w:rPr>
          <w:szCs w:val="28"/>
        </w:rPr>
        <w:t xml:space="preserve">при проведении </w:t>
      </w:r>
      <w:r>
        <w:rPr>
          <w:szCs w:val="28"/>
        </w:rPr>
        <w:t xml:space="preserve">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>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(далее – Рабочая группа).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В целях обеспечения качественной обработки принимаемых избирательных документов их прием проводится Рабочей группой ежедневно с 9</w:t>
      </w:r>
      <w:r>
        <w:rPr>
          <w:szCs w:val="28"/>
          <w:vertAlign w:val="superscript"/>
        </w:rPr>
        <w:t xml:space="preserve">00 </w:t>
      </w:r>
      <w:r>
        <w:rPr>
          <w:szCs w:val="28"/>
        </w:rPr>
        <w:t>часов до 18</w:t>
      </w:r>
      <w:r>
        <w:rPr>
          <w:szCs w:val="28"/>
          <w:vertAlign w:val="superscript"/>
        </w:rPr>
        <w:t>00</w:t>
      </w:r>
      <w:r>
        <w:rPr>
          <w:szCs w:val="28"/>
        </w:rPr>
        <w:t xml:space="preserve"> часов, начиная со дня, с которого в соответствии с Областным законом комиссии могут уведомляться о выдвижении кандидатов. По согласованию с кандидатами, избирательными объединениями </w:t>
      </w:r>
      <w:r>
        <w:rPr>
          <w:szCs w:val="28"/>
        </w:rPr>
        <w:lastRenderedPageBreak/>
        <w:t>(уполномоченными представителями избирательных объединений) в указанном интервале определяются конкретные дата и время представления в Территориальную избирательную комиссию Неклиновского района Ростовской области  (далее – Комиссия) избирательных документов.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Для обеспечения готовности Рабочей группы к приему документов кандидатам,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</w:t>
      </w:r>
      <w:r>
        <w:rPr>
          <w:szCs w:val="28"/>
        </w:rPr>
        <w:br/>
        <w:t>к рассмотрению избирательные документы.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rFonts w:eastAsia="Calibri"/>
          <w:szCs w:val="28"/>
          <w:lang w:eastAsia="en-US"/>
        </w:rPr>
        <w:t>Принятые документы регистрируются в журнале регистрации входящих документов по выдвижению (регистрации) кандидатов.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709"/>
        <w:jc w:val="both"/>
      </w:pPr>
      <w:r>
        <w:rPr>
          <w:rFonts w:eastAsia="Calibri"/>
          <w:szCs w:val="28"/>
          <w:lang w:eastAsia="en-US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jc w:val="both"/>
      </w:pPr>
      <w:r>
        <w:rPr>
          <w:szCs w:val="28"/>
        </w:rPr>
        <w:t>При приеме документов может осуществляться ауди</w:t>
      </w:r>
      <w:proofErr w:type="gramStart"/>
      <w:r>
        <w:rPr>
          <w:szCs w:val="28"/>
        </w:rPr>
        <w:t>о-</w:t>
      </w:r>
      <w:proofErr w:type="gramEnd"/>
      <w:r>
        <w:rPr>
          <w:szCs w:val="28"/>
        </w:rPr>
        <w:t xml:space="preserve"> и (или) видеозапись, о чем информируются лица, представляющие документы.</w:t>
      </w:r>
    </w:p>
    <w:p w:rsidR="00B02C81" w:rsidRPr="00925E99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>
        <w:rPr>
          <w:szCs w:val="28"/>
        </w:rPr>
        <w:t>Прием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B02C81" w:rsidRPr="00925E99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 xml:space="preserve">Руководитель Рабочей группы организует проверку представленных </w:t>
      </w:r>
      <w:r w:rsidRPr="00925E99">
        <w:rPr>
          <w:szCs w:val="28"/>
        </w:rPr>
        <w:t xml:space="preserve">избирательных </w:t>
      </w:r>
      <w:r w:rsidRPr="00925E99">
        <w:rPr>
          <w:rFonts w:eastAsia="Calibri"/>
          <w:szCs w:val="28"/>
          <w:lang w:eastAsia="en-US"/>
        </w:rPr>
        <w:t>документов.</w:t>
      </w:r>
    </w:p>
    <w:p w:rsidR="00B02C81" w:rsidRPr="00925E99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rFonts w:eastAsia="Calibri"/>
          <w:szCs w:val="28"/>
          <w:lang w:eastAsia="en-US"/>
        </w:rPr>
        <w:t>После официального опубликования результатов выборов избирательные документы передаются в архив Комиссии и хранятся</w:t>
      </w:r>
      <w:r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>в течение сроков, установленных действующих законодательством.</w:t>
      </w:r>
    </w:p>
    <w:p w:rsidR="00B02C81" w:rsidRDefault="00B02C81" w:rsidP="00B02C81">
      <w:pPr>
        <w:pStyle w:val="af"/>
        <w:numPr>
          <w:ilvl w:val="1"/>
          <w:numId w:val="7"/>
        </w:numPr>
        <w:tabs>
          <w:tab w:val="left" w:pos="1276"/>
        </w:tabs>
        <w:ind w:firstLine="698"/>
        <w:jc w:val="both"/>
      </w:pPr>
      <w:r w:rsidRPr="00925E99">
        <w:rPr>
          <w:szCs w:val="28"/>
        </w:rPr>
        <w:t>Ответственность за представление избирательных документов, полноту и достоверность содержащихся в них сведений, а также</w:t>
      </w:r>
      <w:r>
        <w:rPr>
          <w:szCs w:val="28"/>
        </w:rPr>
        <w:t xml:space="preserve"> </w:t>
      </w:r>
      <w:r w:rsidRPr="00925E99">
        <w:rPr>
          <w:szCs w:val="28"/>
        </w:rPr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B02C81" w:rsidRDefault="00B02C81" w:rsidP="00B02C81">
      <w:pPr>
        <w:pStyle w:val="af"/>
        <w:tabs>
          <w:tab w:val="left" w:pos="1276"/>
        </w:tabs>
        <w:ind w:left="708"/>
        <w:jc w:val="both"/>
        <w:rPr>
          <w:szCs w:val="28"/>
        </w:rPr>
      </w:pPr>
    </w:p>
    <w:p w:rsidR="00B02C81" w:rsidRPr="00AE61A1" w:rsidRDefault="00B02C81" w:rsidP="00B02C81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1A1">
        <w:rPr>
          <w:rFonts w:ascii="Times New Roman" w:hAnsi="Times New Roman" w:cs="Times New Roman"/>
          <w:sz w:val="28"/>
          <w:szCs w:val="28"/>
        </w:rPr>
        <w:t xml:space="preserve">2. </w:t>
      </w:r>
      <w:r w:rsidRPr="00AE61A1">
        <w:rPr>
          <w:rFonts w:ascii="Times New Roman" w:hAnsi="Times New Roman" w:cs="Times New Roman"/>
          <w:b/>
          <w:sz w:val="28"/>
          <w:szCs w:val="28"/>
        </w:rPr>
        <w:t>Прием документов, представляемых уполномоченным</w:t>
      </w:r>
    </w:p>
    <w:p w:rsidR="00B02C81" w:rsidRPr="00AE61A1" w:rsidRDefault="00B02C81" w:rsidP="00B02C81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1A1">
        <w:rPr>
          <w:rFonts w:ascii="Times New Roman" w:hAnsi="Times New Roman" w:cs="Times New Roman"/>
          <w:b/>
          <w:sz w:val="28"/>
          <w:szCs w:val="28"/>
        </w:rPr>
        <w:t>представителем избирательного объединения для заверения</w:t>
      </w:r>
    </w:p>
    <w:p w:rsidR="00B02C81" w:rsidRPr="00AE61A1" w:rsidRDefault="00B02C81" w:rsidP="00B02C81">
      <w:pPr>
        <w:pStyle w:val="af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61A1">
        <w:rPr>
          <w:rFonts w:ascii="Times New Roman" w:hAnsi="Times New Roman" w:cs="Times New Roman"/>
          <w:b/>
          <w:sz w:val="28"/>
          <w:szCs w:val="28"/>
        </w:rPr>
        <w:t>списка кандидатов по одномандатным избирательным округам</w:t>
      </w:r>
    </w:p>
    <w:p w:rsidR="00B02C81" w:rsidRDefault="00B02C81" w:rsidP="00B02C81">
      <w:pPr>
        <w:tabs>
          <w:tab w:val="left" w:pos="6615"/>
        </w:tabs>
        <w:ind w:firstLine="567"/>
        <w:jc w:val="center"/>
        <w:rPr>
          <w:b/>
          <w:sz w:val="28"/>
          <w:szCs w:val="28"/>
        </w:rPr>
      </w:pPr>
    </w:p>
    <w:p w:rsidR="00B02C81" w:rsidRPr="00391C62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szCs w:val="28"/>
        </w:rPr>
      </w:pPr>
      <w:proofErr w:type="gramStart"/>
      <w:r w:rsidRPr="00391C62">
        <w:rPr>
          <w:szCs w:val="28"/>
        </w:rPr>
        <w:t xml:space="preserve">Уполномоченный представитель избирательного объединения для заверения списка кандидатов в депутаты </w:t>
      </w:r>
      <w:r>
        <w:rPr>
          <w:szCs w:val="28"/>
        </w:rPr>
        <w:t xml:space="preserve"> Собрания</w:t>
      </w:r>
      <w:r w:rsidRPr="00391C62">
        <w:rPr>
          <w:szCs w:val="28"/>
        </w:rPr>
        <w:t xml:space="preserve"> депутатов </w:t>
      </w:r>
      <w:r>
        <w:rPr>
          <w:szCs w:val="28"/>
        </w:rPr>
        <w:t>Вареновского сельского поселения Неклиновского района Ростовской области пятого созыва</w:t>
      </w:r>
      <w:r w:rsidRPr="00391C62">
        <w:rPr>
          <w:szCs w:val="28"/>
        </w:rPr>
        <w:t xml:space="preserve">, выдвинутых избирательным объединением </w:t>
      </w:r>
      <w:r w:rsidRPr="00391C62">
        <w:rPr>
          <w:szCs w:val="28"/>
        </w:rPr>
        <w:br/>
        <w:t xml:space="preserve">по </w:t>
      </w:r>
      <w:r>
        <w:rPr>
          <w:szCs w:val="28"/>
        </w:rPr>
        <w:t xml:space="preserve">Вареновскому </w:t>
      </w:r>
      <w:r w:rsidRPr="00391C62">
        <w:rPr>
          <w:szCs w:val="28"/>
        </w:rPr>
        <w:t>одномандатн</w:t>
      </w:r>
      <w:r>
        <w:rPr>
          <w:szCs w:val="28"/>
        </w:rPr>
        <w:t>ому</w:t>
      </w:r>
      <w:r w:rsidRPr="00391C62">
        <w:rPr>
          <w:szCs w:val="28"/>
        </w:rPr>
        <w:t xml:space="preserve"> избирательн</w:t>
      </w:r>
      <w:r>
        <w:rPr>
          <w:szCs w:val="28"/>
        </w:rPr>
        <w:t>ому</w:t>
      </w:r>
      <w:r w:rsidRPr="00391C62">
        <w:rPr>
          <w:szCs w:val="28"/>
        </w:rPr>
        <w:t xml:space="preserve"> округ</w:t>
      </w:r>
      <w:r>
        <w:rPr>
          <w:szCs w:val="28"/>
        </w:rPr>
        <w:t>у №1</w:t>
      </w:r>
      <w:r w:rsidRPr="00391C62">
        <w:rPr>
          <w:szCs w:val="28"/>
        </w:rPr>
        <w:t xml:space="preserve"> (далее – список кандидатов по одномандатным избирательным округам) представляет </w:t>
      </w:r>
      <w:r w:rsidRPr="00391C62">
        <w:rPr>
          <w:szCs w:val="28"/>
        </w:rPr>
        <w:lastRenderedPageBreak/>
        <w:t xml:space="preserve">в Комиссию документы согласно перечням и формам, указанным в </w:t>
      </w:r>
      <w:hyperlink r:id="rId11" w:history="1">
        <w:r w:rsidRPr="00925E99">
          <w:t>пункте 1.1</w:t>
        </w:r>
      </w:hyperlink>
      <w:r w:rsidRPr="00391C62">
        <w:rPr>
          <w:szCs w:val="28"/>
        </w:rPr>
        <w:t xml:space="preserve"> настоящего Порядка.</w:t>
      </w:r>
      <w:proofErr w:type="gramEnd"/>
    </w:p>
    <w:p w:rsidR="00B02C81" w:rsidRPr="00B50F94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</w:t>
      </w:r>
      <w:r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в котором перечисляются все принятые документы с указанием количества листов каждого из документов, проставляются </w:t>
      </w:r>
      <w:r w:rsidRPr="00A704CA">
        <w:rPr>
          <w:rFonts w:eastAsia="Calibri"/>
          <w:szCs w:val="28"/>
          <w:lang w:eastAsia="en-US"/>
        </w:rPr>
        <w:t>дат</w:t>
      </w:r>
      <w:r>
        <w:rPr>
          <w:rFonts w:eastAsia="Calibri"/>
          <w:szCs w:val="28"/>
          <w:lang w:eastAsia="en-US"/>
        </w:rPr>
        <w:t>а</w:t>
      </w:r>
      <w:r w:rsidRPr="00A704CA">
        <w:rPr>
          <w:rFonts w:eastAsia="Calibri"/>
          <w:szCs w:val="28"/>
          <w:lang w:eastAsia="en-US"/>
        </w:rPr>
        <w:t xml:space="preserve"> и врем</w:t>
      </w:r>
      <w:r>
        <w:rPr>
          <w:rFonts w:eastAsia="Calibri"/>
          <w:szCs w:val="28"/>
          <w:lang w:eastAsia="en-US"/>
        </w:rPr>
        <w:t>я</w:t>
      </w:r>
      <w:r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 xml:space="preserve">. </w:t>
      </w:r>
    </w:p>
    <w:p w:rsidR="00B02C81" w:rsidRPr="00C77627" w:rsidRDefault="00B02C81" w:rsidP="00B02C81">
      <w:pPr>
        <w:pStyle w:val="af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</w:t>
      </w:r>
      <w:r w:rsidRPr="00C77627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непредставления уполномоченным представителем избирательного объединения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B02C81" w:rsidRPr="009D3954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B02C81" w:rsidRPr="00925E99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szCs w:val="28"/>
        </w:rPr>
      </w:pPr>
      <w:r w:rsidRPr="00925E99">
        <w:rPr>
          <w:rFonts w:eastAsia="Calibri"/>
          <w:szCs w:val="28"/>
          <w:lang w:eastAsia="en-US"/>
        </w:rPr>
        <w:t>Руководитель Рабочей</w:t>
      </w:r>
      <w:r>
        <w:rPr>
          <w:rFonts w:eastAsia="Calibri"/>
          <w:szCs w:val="28"/>
          <w:lang w:eastAsia="en-US"/>
        </w:rPr>
        <w:t xml:space="preserve"> группы </w:t>
      </w:r>
      <w:r w:rsidRPr="00925E99">
        <w:rPr>
          <w:rFonts w:eastAsia="Calibri"/>
          <w:szCs w:val="28"/>
          <w:lang w:eastAsia="en-US"/>
        </w:rPr>
        <w:t>по результатам</w:t>
      </w:r>
      <w:r>
        <w:rPr>
          <w:rFonts w:eastAsia="Calibri"/>
          <w:szCs w:val="28"/>
          <w:lang w:eastAsia="en-US"/>
        </w:rPr>
        <w:t xml:space="preserve"> </w:t>
      </w:r>
      <w:r w:rsidRPr="00925E99">
        <w:rPr>
          <w:rFonts w:eastAsia="Calibri"/>
          <w:szCs w:val="28"/>
          <w:lang w:eastAsia="en-US"/>
        </w:rPr>
        <w:t xml:space="preserve">проверки </w:t>
      </w:r>
      <w:r>
        <w:rPr>
          <w:rFonts w:eastAsia="Calibri"/>
          <w:szCs w:val="28"/>
          <w:lang w:eastAsia="en-US"/>
        </w:rPr>
        <w:t xml:space="preserve">документов готовит </w:t>
      </w:r>
      <w:r w:rsidRPr="00925E99">
        <w:rPr>
          <w:rFonts w:eastAsia="Calibri"/>
          <w:szCs w:val="28"/>
          <w:lang w:eastAsia="en-US"/>
        </w:rPr>
        <w:t xml:space="preserve">проект постановления Комиссии </w:t>
      </w:r>
      <w:r>
        <w:rPr>
          <w:rFonts w:eastAsia="Calibri"/>
          <w:szCs w:val="28"/>
          <w:lang w:eastAsia="en-US"/>
        </w:rPr>
        <w:t xml:space="preserve">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по одномандатным избирательным округам либо об отказе в заверении данного списка с соблюдением срока, указанного в пункте 2.5 настоящего Порядка</w:t>
      </w:r>
      <w:r w:rsidRPr="00925E99">
        <w:rPr>
          <w:rFonts w:eastAsia="Calibri"/>
          <w:szCs w:val="28"/>
          <w:lang w:eastAsia="en-US"/>
        </w:rPr>
        <w:t>.</w:t>
      </w:r>
    </w:p>
    <w:p w:rsidR="00B02C81" w:rsidRDefault="00B02C81" w:rsidP="00B02C81">
      <w:pPr>
        <w:pStyle w:val="af"/>
        <w:ind w:left="0" w:firstLine="709"/>
        <w:jc w:val="both"/>
      </w:pPr>
      <w:proofErr w:type="gramStart"/>
      <w:r>
        <w:rPr>
          <w:rFonts w:eastAsia="Calibri"/>
          <w:szCs w:val="28"/>
          <w:lang w:eastAsia="en-US"/>
        </w:rPr>
        <w:t>В случае выявления в ходе проверки предусмотренных законом оснований для отказа в заверении списка кандидатов по одномандатным избирательным округам</w:t>
      </w:r>
      <w:proofErr w:type="gramEnd"/>
      <w:r>
        <w:rPr>
          <w:rFonts w:eastAsia="Calibri"/>
          <w:szCs w:val="28"/>
          <w:lang w:eastAsia="en-US"/>
        </w:rPr>
        <w:t xml:space="preserve"> либо исключения кандидата (кандидатов) из списка кандидатов по одномандатным избирательным округам до его заверения в проекте постановления Комиссии должны содержаться мотивы соответствующего решения со ссылками на нормы законодательства.</w:t>
      </w:r>
    </w:p>
    <w:p w:rsidR="00B02C81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Постановление Комиссии о заверении (либо об отказе в заверении) списка кандидатов по одномандатным избирательным округам принимается в течение </w:t>
      </w:r>
      <w:r w:rsidRPr="00B228EC">
        <w:rPr>
          <w:rFonts w:eastAsia="Calibri"/>
          <w:szCs w:val="28"/>
          <w:lang w:eastAsia="en-US"/>
        </w:rPr>
        <w:t>трех дней со дня приема документов</w:t>
      </w:r>
      <w:r>
        <w:rPr>
          <w:rFonts w:eastAsia="Calibri"/>
          <w:szCs w:val="28"/>
          <w:lang w:eastAsia="en-US"/>
        </w:rPr>
        <w:t xml:space="preserve"> в соответствии с пунктом 14</w:t>
      </w:r>
      <w:r w:rsidRPr="00CE1AA1">
        <w:rPr>
          <w:rFonts w:eastAsia="Calibri"/>
          <w:szCs w:val="28"/>
          <w:vertAlign w:val="superscript"/>
          <w:lang w:eastAsia="en-US"/>
        </w:rPr>
        <w:t>2</w:t>
      </w:r>
      <w:r>
        <w:rPr>
          <w:rFonts w:eastAsia="Calibri"/>
          <w:szCs w:val="28"/>
          <w:lang w:eastAsia="en-US"/>
        </w:rPr>
        <w:t xml:space="preserve"> статьи 35 Федерального закона.</w:t>
      </w:r>
    </w:p>
    <w:p w:rsidR="00B02C81" w:rsidRDefault="00B02C81" w:rsidP="00B02C81">
      <w:pPr>
        <w:pStyle w:val="af"/>
        <w:numPr>
          <w:ilvl w:val="1"/>
          <w:numId w:val="16"/>
        </w:numPr>
        <w:tabs>
          <w:tab w:val="left" w:pos="1276"/>
        </w:tabs>
        <w:ind w:left="0" w:firstLine="567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Копия постановления о </w:t>
      </w:r>
      <w:proofErr w:type="gramStart"/>
      <w:r>
        <w:rPr>
          <w:rFonts w:eastAsia="Calibri"/>
          <w:szCs w:val="28"/>
          <w:lang w:eastAsia="en-US"/>
        </w:rPr>
        <w:t>заверении списка</w:t>
      </w:r>
      <w:proofErr w:type="gramEnd"/>
      <w:r>
        <w:rPr>
          <w:rFonts w:eastAsia="Calibri"/>
          <w:szCs w:val="28"/>
          <w:lang w:eastAsia="en-US"/>
        </w:rPr>
        <w:t xml:space="preserve"> кандидатов по одномандатным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B02C81" w:rsidRDefault="00B02C81" w:rsidP="00B02C81">
      <w:pPr>
        <w:pStyle w:val="ConsPlusNormal"/>
        <w:widowControl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B02C81" w:rsidRDefault="00B02C81" w:rsidP="00B02C81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3. Прием документов, представляемых кандидатом </w:t>
      </w:r>
    </w:p>
    <w:p w:rsidR="00B02C81" w:rsidRDefault="00B02C81" w:rsidP="00B02C81">
      <w:pPr>
        <w:pStyle w:val="ConsPlu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для уведомления о выдвижении</w:t>
      </w:r>
    </w:p>
    <w:p w:rsidR="00B02C81" w:rsidRDefault="00B02C81" w:rsidP="00B02C8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C81" w:rsidRPr="00925E99" w:rsidRDefault="00B02C81" w:rsidP="00B02C81">
      <w:pPr>
        <w:pStyle w:val="af"/>
        <w:tabs>
          <w:tab w:val="left" w:pos="1276"/>
        </w:tabs>
        <w:ind w:left="432"/>
        <w:jc w:val="both"/>
        <w:rPr>
          <w:rFonts w:eastAsia="Calibri"/>
          <w:vanish/>
          <w:szCs w:val="28"/>
          <w:lang w:eastAsia="en-US"/>
        </w:rPr>
      </w:pPr>
    </w:p>
    <w:p w:rsidR="00B02C81" w:rsidRPr="00391C62" w:rsidRDefault="00B02C81" w:rsidP="00B02C81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391C62">
        <w:rPr>
          <w:rFonts w:eastAsia="Calibri"/>
          <w:szCs w:val="28"/>
          <w:lang w:eastAsia="en-US"/>
        </w:rPr>
        <w:t>При уведомлении о выдвижении кандидат представляет</w:t>
      </w:r>
      <w:r>
        <w:rPr>
          <w:rFonts w:eastAsia="Calibri"/>
          <w:szCs w:val="28"/>
          <w:lang w:eastAsia="en-US"/>
        </w:rPr>
        <w:t xml:space="preserve"> </w:t>
      </w:r>
      <w:r w:rsidRPr="00391C62">
        <w:rPr>
          <w:rFonts w:eastAsia="Calibri"/>
          <w:szCs w:val="28"/>
          <w:lang w:eastAsia="en-US"/>
        </w:rPr>
        <w:t xml:space="preserve">в Комиссию документы согласно перечням и формам, указанным в </w:t>
      </w:r>
      <w:hyperlink r:id="rId12" w:history="1">
        <w:r w:rsidRPr="00391C62">
          <w:rPr>
            <w:rFonts w:eastAsia="Calibri"/>
          </w:rPr>
          <w:t>пункте 1.1</w:t>
        </w:r>
      </w:hyperlink>
      <w:r w:rsidRPr="00391C62">
        <w:rPr>
          <w:rFonts w:eastAsia="Calibri"/>
          <w:szCs w:val="28"/>
          <w:lang w:eastAsia="en-US"/>
        </w:rPr>
        <w:t xml:space="preserve"> настоящего Порядка.</w:t>
      </w:r>
    </w:p>
    <w:p w:rsidR="00B02C81" w:rsidRDefault="00B02C81" w:rsidP="00B02C81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925E99">
        <w:rPr>
          <w:rFonts w:eastAsia="Calibri"/>
          <w:szCs w:val="28"/>
          <w:lang w:eastAsia="en-US"/>
        </w:rPr>
        <w:lastRenderedPageBreak/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2</w:t>
      </w:r>
      <w:r>
        <w:rPr>
          <w:rFonts w:eastAsia="Calibri"/>
          <w:szCs w:val="28"/>
          <w:lang w:eastAsia="en-US"/>
        </w:rPr>
        <w:t xml:space="preserve"> /</w:t>
      </w:r>
      <w:r w:rsidRPr="00925E99">
        <w:rPr>
          <w:rFonts w:eastAsia="Calibri"/>
          <w:szCs w:val="28"/>
          <w:lang w:eastAsia="en-US"/>
        </w:rPr>
        <w:t xml:space="preserve"> № </w:t>
      </w:r>
      <w:r>
        <w:rPr>
          <w:rFonts w:eastAsia="Calibri"/>
          <w:szCs w:val="28"/>
          <w:lang w:eastAsia="en-US"/>
        </w:rPr>
        <w:t>4</w:t>
      </w:r>
      <w:r w:rsidRPr="00925E99">
        <w:rPr>
          <w:rFonts w:eastAsia="Calibri"/>
          <w:szCs w:val="28"/>
          <w:lang w:eastAsia="en-US"/>
        </w:rPr>
        <w:t xml:space="preserve">), в котором перечисляются все принятые документы с указанием количества листов каждого из документов, проставляются </w:t>
      </w:r>
      <w:r w:rsidRPr="00A704CA">
        <w:rPr>
          <w:rFonts w:eastAsia="Calibri"/>
          <w:szCs w:val="28"/>
          <w:lang w:eastAsia="en-US"/>
        </w:rPr>
        <w:t>дат</w:t>
      </w:r>
      <w:r>
        <w:rPr>
          <w:rFonts w:eastAsia="Calibri"/>
          <w:szCs w:val="28"/>
          <w:lang w:eastAsia="en-US"/>
        </w:rPr>
        <w:t>а</w:t>
      </w:r>
      <w:r w:rsidRPr="00A704CA">
        <w:rPr>
          <w:rFonts w:eastAsia="Calibri"/>
          <w:szCs w:val="28"/>
          <w:lang w:eastAsia="en-US"/>
        </w:rPr>
        <w:t xml:space="preserve"> и врем</w:t>
      </w:r>
      <w:r>
        <w:rPr>
          <w:rFonts w:eastAsia="Calibri"/>
          <w:szCs w:val="28"/>
          <w:lang w:eastAsia="en-US"/>
        </w:rPr>
        <w:t>я</w:t>
      </w:r>
      <w:r w:rsidRPr="00A704CA">
        <w:rPr>
          <w:rFonts w:eastAsia="Calibri"/>
          <w:szCs w:val="28"/>
          <w:lang w:eastAsia="en-US"/>
        </w:rPr>
        <w:t xml:space="preserve"> начала и окончания их приема</w:t>
      </w:r>
      <w:r w:rsidRPr="00925E99">
        <w:rPr>
          <w:rFonts w:eastAsia="Calibri"/>
          <w:szCs w:val="28"/>
          <w:lang w:eastAsia="en-US"/>
        </w:rPr>
        <w:t>.</w:t>
      </w:r>
    </w:p>
    <w:p w:rsidR="00B02C81" w:rsidRPr="00C31841" w:rsidRDefault="00B02C81" w:rsidP="00B02C81">
      <w:pPr>
        <w:pStyle w:val="af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Pr="00C31841">
        <w:rPr>
          <w:rFonts w:ascii="Times New Roman" w:eastAsia="Calibri" w:hAnsi="Times New Roman" w:cs="Times New Roman"/>
          <w:sz w:val="28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B02C81" w:rsidRDefault="00B02C81" w:rsidP="00B02C81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r w:rsidRPr="00B50F94">
        <w:rPr>
          <w:rFonts w:eastAsia="Calibri"/>
          <w:szCs w:val="28"/>
          <w:lang w:eastAsia="en-US"/>
        </w:rPr>
        <w:t xml:space="preserve">Подтверждение </w:t>
      </w:r>
      <w:r>
        <w:rPr>
          <w:rFonts w:eastAsia="Calibri"/>
          <w:szCs w:val="28"/>
          <w:lang w:eastAsia="en-US"/>
        </w:rPr>
        <w:t xml:space="preserve">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925E99">
        <w:rPr>
          <w:rFonts w:eastAsia="Calibri"/>
          <w:szCs w:val="28"/>
          <w:lang w:eastAsia="en-US"/>
        </w:rPr>
        <w:t>. Один экземпляр передается кандидату, а другой хранится у секретаря Рабочей группы вместе с представленными документами.</w:t>
      </w:r>
    </w:p>
    <w:p w:rsidR="00B02C81" w:rsidRPr="00BF0AB6" w:rsidRDefault="00B02C81" w:rsidP="00B02C81">
      <w:pPr>
        <w:pStyle w:val="af"/>
        <w:numPr>
          <w:ilvl w:val="1"/>
          <w:numId w:val="17"/>
        </w:numPr>
        <w:tabs>
          <w:tab w:val="left" w:pos="1276"/>
        </w:tabs>
        <w:ind w:left="0" w:firstLine="708"/>
        <w:jc w:val="both"/>
        <w:rPr>
          <w:rFonts w:eastAsia="Calibri"/>
          <w:szCs w:val="28"/>
          <w:lang w:eastAsia="en-US"/>
        </w:rPr>
      </w:pPr>
      <w:proofErr w:type="gramStart"/>
      <w:r w:rsidRPr="00925E99">
        <w:rPr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925E99">
        <w:rPr>
          <w:szCs w:val="28"/>
          <w:vertAlign w:val="superscript"/>
        </w:rPr>
        <w:t>1</w:t>
      </w:r>
      <w:r>
        <w:rPr>
          <w:szCs w:val="28"/>
        </w:rPr>
        <w:t xml:space="preserve">Федерального закона, </w:t>
      </w:r>
      <w:r>
        <w:rPr>
          <w:rFonts w:eastAsia="Calibri"/>
          <w:szCs w:val="28"/>
          <w:lang w:eastAsia="en-US"/>
        </w:rPr>
        <w:t>руководитель или член Рабочей группы о</w:t>
      </w:r>
      <w:r>
        <w:rPr>
          <w:szCs w:val="28"/>
        </w:rPr>
        <w:t xml:space="preserve">дновременно с выдачей подтверждения получения документов </w:t>
      </w:r>
      <w:r>
        <w:rPr>
          <w:rFonts w:eastAsia="Calibri"/>
          <w:szCs w:val="28"/>
          <w:lang w:eastAsia="en-US"/>
        </w:rPr>
        <w:t xml:space="preserve">выдает кандидату </w:t>
      </w:r>
      <w:r w:rsidRPr="00853539">
        <w:rPr>
          <w:szCs w:val="28"/>
        </w:rPr>
        <w:t>письменн</w:t>
      </w:r>
      <w:r>
        <w:rPr>
          <w:szCs w:val="28"/>
        </w:rPr>
        <w:t xml:space="preserve">ое извещение </w:t>
      </w:r>
      <w:r w:rsidRPr="00853539">
        <w:rPr>
          <w:szCs w:val="28"/>
        </w:rPr>
        <w:t>о необходимом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</w:t>
      </w:r>
      <w:r>
        <w:rPr>
          <w:szCs w:val="28"/>
        </w:rPr>
        <w:t xml:space="preserve"> кандидата </w:t>
      </w:r>
      <w:r w:rsidR="003D025D">
        <w:rPr>
          <w:szCs w:val="28"/>
        </w:rPr>
        <w:t>(приложение № 7</w:t>
      </w:r>
      <w:bookmarkStart w:id="0" w:name="_GoBack"/>
      <w:bookmarkEnd w:id="0"/>
      <w:r w:rsidRPr="008E4589">
        <w:rPr>
          <w:szCs w:val="28"/>
        </w:rPr>
        <w:t>).</w:t>
      </w:r>
      <w:proofErr w:type="gramEnd"/>
      <w:r>
        <w:rPr>
          <w:szCs w:val="28"/>
        </w:rPr>
        <w:t xml:space="preserve"> </w:t>
      </w:r>
      <w:r>
        <w:rPr>
          <w:rFonts w:eastAsia="Calibri"/>
          <w:szCs w:val="28"/>
          <w:lang w:eastAsia="en-US"/>
        </w:rPr>
        <w:t xml:space="preserve">Извещение оформляется на бланке Комиссии, </w:t>
      </w:r>
      <w:r w:rsidRPr="00B50F94">
        <w:rPr>
          <w:rFonts w:eastAsia="Calibri"/>
          <w:szCs w:val="28"/>
          <w:lang w:eastAsia="en-US"/>
        </w:rPr>
        <w:t>составляется в двух экземплярах</w:t>
      </w:r>
      <w:r>
        <w:rPr>
          <w:rFonts w:eastAsia="Calibri"/>
          <w:szCs w:val="28"/>
          <w:lang w:eastAsia="en-US"/>
        </w:rPr>
        <w:t>,</w:t>
      </w:r>
      <w:r w:rsidRPr="00B50F94">
        <w:rPr>
          <w:rFonts w:eastAsia="Calibri"/>
          <w:szCs w:val="28"/>
          <w:lang w:eastAsia="en-US"/>
        </w:rPr>
        <w:t xml:space="preserve"> подписывается руководителем и (или) членом Рабочей группы, а также лицом, представившим документы</w:t>
      </w:r>
      <w:r>
        <w:rPr>
          <w:rFonts w:eastAsia="Calibri"/>
          <w:szCs w:val="28"/>
          <w:lang w:eastAsia="en-US"/>
        </w:rPr>
        <w:t>, и регистрируется как исходящий документ</w:t>
      </w:r>
      <w:r w:rsidRPr="00B50F94">
        <w:rPr>
          <w:rFonts w:eastAsia="Calibri"/>
          <w:szCs w:val="28"/>
          <w:lang w:eastAsia="en-US"/>
        </w:rPr>
        <w:t>.</w:t>
      </w:r>
    </w:p>
    <w:p w:rsidR="00B02C81" w:rsidRDefault="00B02C81" w:rsidP="00B02C81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</w:p>
    <w:p w:rsidR="00B02C81" w:rsidRPr="006A7153" w:rsidRDefault="00B02C81" w:rsidP="00B02C81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6A7153">
        <w:rPr>
          <w:rFonts w:ascii="Times New Roman" w:hAnsi="Times New Roman" w:cs="Times New Roman"/>
          <w:b/>
          <w:sz w:val="28"/>
          <w:szCs w:val="28"/>
        </w:rPr>
        <w:t>Прием документов, представл</w:t>
      </w:r>
      <w:r>
        <w:rPr>
          <w:rFonts w:ascii="Times New Roman" w:hAnsi="Times New Roman" w:cs="Times New Roman"/>
          <w:b/>
          <w:sz w:val="28"/>
          <w:szCs w:val="28"/>
        </w:rPr>
        <w:t>яем</w:t>
      </w:r>
      <w:r w:rsidRPr="006A7153">
        <w:rPr>
          <w:rFonts w:ascii="Times New Roman" w:hAnsi="Times New Roman" w:cs="Times New Roman"/>
          <w:b/>
          <w:sz w:val="28"/>
          <w:szCs w:val="28"/>
        </w:rPr>
        <w:t>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7153">
        <w:rPr>
          <w:rFonts w:ascii="Times New Roman" w:hAnsi="Times New Roman" w:cs="Times New Roman"/>
          <w:b/>
          <w:sz w:val="28"/>
          <w:szCs w:val="28"/>
        </w:rPr>
        <w:t>для регистрации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кандидата</w:t>
      </w:r>
    </w:p>
    <w:p w:rsidR="00B02C81" w:rsidRDefault="00B02C81" w:rsidP="00B02C81">
      <w:pPr>
        <w:pStyle w:val="14-15"/>
        <w:widowControl/>
        <w:spacing w:line="240" w:lineRule="auto"/>
        <w:ind w:firstLine="720"/>
        <w:rPr>
          <w:b/>
          <w:szCs w:val="28"/>
        </w:rPr>
      </w:pPr>
    </w:p>
    <w:p w:rsidR="00B02C81" w:rsidRPr="00E86AE5" w:rsidRDefault="00B02C81" w:rsidP="00B02C81">
      <w:pPr>
        <w:pStyle w:val="af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4.1.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Все документы, необходимые для регистрации кандидата, представляются</w:t>
      </w:r>
      <w:r w:rsidR="00952A3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в Комиссию одновременно.</w:t>
      </w:r>
    </w:p>
    <w:p w:rsidR="00B02C81" w:rsidRPr="00E86AE5" w:rsidRDefault="00B02C81" w:rsidP="00B02C81">
      <w:pPr>
        <w:pStyle w:val="af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4.2.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В случае представления кандидатом подписных листов с подписями избирателей в поддержку выдвижения кандидата проверяются </w:t>
      </w:r>
      <w:r w:rsidRPr="00E86AE5">
        <w:rPr>
          <w:rFonts w:ascii="Times New Roman" w:hAnsi="Times New Roman" w:cs="Times New Roman"/>
          <w:sz w:val="28"/>
          <w:szCs w:val="28"/>
        </w:rPr>
        <w:t xml:space="preserve">правильность оформления папок с подписными листами, соответствие представленного количества папок, подписных листов и подписей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избирателей </w:t>
      </w:r>
      <w:r w:rsidRPr="00E86AE5">
        <w:rPr>
          <w:rFonts w:ascii="Times New Roman" w:hAnsi="Times New Roman" w:cs="Times New Roman"/>
          <w:sz w:val="28"/>
          <w:szCs w:val="28"/>
        </w:rPr>
        <w:t xml:space="preserve">количеству, указанному в протоколе об итогах сбора подписей.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Каждая папка с подписными листами заверяется печатью Комиссии.</w:t>
      </w:r>
    </w:p>
    <w:p w:rsidR="00B02C81" w:rsidRPr="002239A4" w:rsidRDefault="00B02C81" w:rsidP="00B02C81">
      <w:pPr>
        <w:pStyle w:val="af"/>
        <w:tabs>
          <w:tab w:val="left" w:pos="1276"/>
        </w:tabs>
        <w:ind w:left="0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</w:t>
      </w:r>
      <w:r w:rsidRPr="002239A4">
        <w:rPr>
          <w:rFonts w:eastAsia="Calibri"/>
          <w:szCs w:val="28"/>
          <w:lang w:eastAsia="en-US"/>
        </w:rPr>
        <w:t>4</w:t>
      </w:r>
      <w:r>
        <w:rPr>
          <w:rFonts w:eastAsia="Calibri"/>
          <w:szCs w:val="28"/>
          <w:lang w:eastAsia="en-US"/>
        </w:rPr>
        <w:t>.3.</w:t>
      </w:r>
      <w:r>
        <w:rPr>
          <w:rFonts w:eastAsia="Calibri"/>
          <w:szCs w:val="28"/>
          <w:lang w:eastAsia="en-US"/>
        </w:rPr>
        <w:tab/>
      </w:r>
      <w:proofErr w:type="gramStart"/>
      <w:r w:rsidRPr="002239A4">
        <w:rPr>
          <w:rFonts w:eastAsia="Calibri"/>
          <w:szCs w:val="28"/>
          <w:lang w:eastAsia="en-US"/>
        </w:rPr>
        <w:t>Несоблюдение требований, указанных в частях</w:t>
      </w:r>
      <w:r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 xml:space="preserve">2, 6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определенное Комиссией предельное </w:t>
      </w:r>
      <w:r w:rsidRPr="002239A4">
        <w:rPr>
          <w:szCs w:val="28"/>
        </w:rPr>
        <w:t>количество подписей избирателей, представляемых для регистрации кандидата</w:t>
      </w:r>
      <w:r w:rsidRPr="002239A4">
        <w:rPr>
          <w:rFonts w:eastAsia="Calibri"/>
          <w:szCs w:val="28"/>
          <w:lang w:eastAsia="en-US"/>
        </w:rPr>
        <w:t>), является основанием для отказа в приеме документов, представленных для регистрации кандидата.</w:t>
      </w:r>
      <w:proofErr w:type="gramEnd"/>
    </w:p>
    <w:p w:rsidR="00B02C81" w:rsidRPr="00E86AE5" w:rsidRDefault="00B02C81" w:rsidP="00B02C81">
      <w:pPr>
        <w:pStyle w:val="af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  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>4.4.</w:t>
      </w:r>
      <w:r w:rsidRPr="00E86AE5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После приема документов руководитель или член Рабочей группы незамедлительно выдает кандидату письменное подтверждение их получения (приложение № 4 / № 5), в котором перечисляются все принятые документы с указанием количества листов каждого из документов, проставляются дата и время начала и окончания их приема.</w:t>
      </w:r>
    </w:p>
    <w:p w:rsidR="00B02C81" w:rsidRPr="002239A4" w:rsidRDefault="00B02C81" w:rsidP="00B02C81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szCs w:val="28"/>
          <w:lang w:eastAsia="en-US"/>
        </w:rPr>
        <w:t>В случае представления кандидатом подписных листов в подтверждении указывается заявленное количество подписей избирателей.</w:t>
      </w:r>
    </w:p>
    <w:p w:rsidR="00B02C81" w:rsidRPr="002239A4" w:rsidRDefault="00B02C81" w:rsidP="00B02C81">
      <w:pPr>
        <w:pStyle w:val="af"/>
        <w:ind w:left="0" w:firstLine="709"/>
        <w:jc w:val="both"/>
        <w:rPr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</w:t>
      </w:r>
      <w:r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>проставляется соответствующая отметка.</w:t>
      </w:r>
    </w:p>
    <w:p w:rsidR="00B02C81" w:rsidRPr="002239A4" w:rsidRDefault="00B02C81" w:rsidP="00B02C81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 w:rsidRPr="002239A4">
        <w:rPr>
          <w:rFonts w:eastAsia="Calibri"/>
          <w:szCs w:val="28"/>
          <w:lang w:eastAsia="en-US"/>
        </w:rPr>
        <w:t>4.5.</w:t>
      </w:r>
      <w:r>
        <w:rPr>
          <w:rFonts w:eastAsia="Calibri"/>
          <w:szCs w:val="28"/>
          <w:lang w:eastAsia="en-US"/>
        </w:rPr>
        <w:tab/>
      </w:r>
      <w:r w:rsidRPr="002239A4">
        <w:rPr>
          <w:rFonts w:eastAsia="Calibri"/>
          <w:szCs w:val="28"/>
          <w:lang w:eastAsia="en-US"/>
        </w:rPr>
        <w:t>Подтверждение оформляется 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B02C81" w:rsidRPr="002239A4" w:rsidRDefault="00B02C81" w:rsidP="00B02C81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4.6.</w:t>
      </w:r>
      <w:r>
        <w:rPr>
          <w:rFonts w:eastAsia="Calibri"/>
          <w:szCs w:val="28"/>
          <w:lang w:eastAsia="en-US"/>
        </w:rPr>
        <w:tab/>
      </w:r>
      <w:proofErr w:type="gramStart"/>
      <w:r w:rsidRPr="002239A4">
        <w:rPr>
          <w:rFonts w:eastAsia="Calibri"/>
          <w:szCs w:val="28"/>
          <w:lang w:eastAsia="en-US"/>
        </w:rPr>
        <w:t>При выявлении неполноты сведений о кандидате, отсутствия каких-либо документов</w:t>
      </w:r>
      <w:r w:rsidR="00952A3B"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>или несоблюдения требований закона к оформлению документов Рабочая группа готовит проект постановления Комиссии об извещении кандидата о выявленных нарушениях и недостатках и соответствующего извещения, в котором указывается: какие конкретные сведения о кандидате отсутствуют в документах, представленных для уведомления о выдвижении и регистрации кандидата, какие из представленных документов оформлены</w:t>
      </w:r>
      <w:r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>с нарушением требований</w:t>
      </w:r>
      <w:proofErr w:type="gramEnd"/>
      <w:r w:rsidRPr="002239A4">
        <w:rPr>
          <w:rFonts w:eastAsia="Calibri"/>
          <w:szCs w:val="28"/>
          <w:lang w:eastAsia="en-US"/>
        </w:rPr>
        <w:t xml:space="preserve"> закона, какие именно документы отсутствуют.</w:t>
      </w:r>
    </w:p>
    <w:p w:rsidR="00B02C81" w:rsidRPr="002239A4" w:rsidRDefault="00B02C81" w:rsidP="00B02C81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4.7.</w:t>
      </w:r>
      <w:r>
        <w:rPr>
          <w:rFonts w:eastAsia="Calibri"/>
          <w:szCs w:val="28"/>
          <w:lang w:eastAsia="en-US"/>
        </w:rPr>
        <w:tab/>
      </w:r>
      <w:r w:rsidRPr="002239A4">
        <w:rPr>
          <w:rFonts w:eastAsia="Calibri"/>
          <w:szCs w:val="28"/>
          <w:lang w:eastAsia="en-US"/>
        </w:rPr>
        <w:t>Руководитель Рабочей</w:t>
      </w:r>
      <w:r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>по результатам</w:t>
      </w:r>
      <w:r>
        <w:rPr>
          <w:rFonts w:eastAsia="Calibri"/>
          <w:szCs w:val="28"/>
          <w:lang w:eastAsia="en-US"/>
        </w:rPr>
        <w:t xml:space="preserve"> </w:t>
      </w:r>
      <w:r w:rsidRPr="002239A4">
        <w:rPr>
          <w:rFonts w:eastAsia="Calibri"/>
          <w:szCs w:val="28"/>
          <w:lang w:eastAsia="en-US"/>
        </w:rPr>
        <w:t xml:space="preserve">проверки соответствия порядка выдвижения кандидата </w:t>
      </w:r>
      <w:r w:rsidRPr="002239A4">
        <w:rPr>
          <w:szCs w:val="28"/>
        </w:rPr>
        <w:t xml:space="preserve">(в том числе документов, представленных в Комиссию для уведомления о выдвижении и регистрации кандидата) </w:t>
      </w:r>
      <w:r w:rsidRPr="002239A4">
        <w:rPr>
          <w:rFonts w:eastAsia="Calibri"/>
          <w:szCs w:val="28"/>
          <w:lang w:eastAsia="en-US"/>
        </w:rPr>
        <w:t>требованиям закона</w:t>
      </w:r>
      <w:r w:rsidRPr="002239A4">
        <w:rPr>
          <w:szCs w:val="28"/>
        </w:rPr>
        <w:t>, готовит проект постановления Комиссии о регистрации</w:t>
      </w:r>
      <w:r w:rsidR="00952A3B">
        <w:rPr>
          <w:szCs w:val="28"/>
        </w:rPr>
        <w:t xml:space="preserve"> </w:t>
      </w:r>
      <w:r w:rsidRPr="002239A4">
        <w:rPr>
          <w:szCs w:val="28"/>
        </w:rPr>
        <w:t>кандидата либо о мотивированном (</w:t>
      </w:r>
      <w:r w:rsidRPr="002239A4">
        <w:rPr>
          <w:rFonts w:eastAsia="Calibri"/>
          <w:szCs w:val="28"/>
          <w:lang w:eastAsia="en-US"/>
        </w:rPr>
        <w:t>со ссылками на нормы законодательства</w:t>
      </w:r>
      <w:r w:rsidRPr="002239A4">
        <w:rPr>
          <w:szCs w:val="28"/>
        </w:rPr>
        <w:t>) отказе в его регистрации. Решение должно быть принято в течение десяти дней со дня приема необходимых для регистрации кандидата документов.</w:t>
      </w:r>
    </w:p>
    <w:p w:rsidR="00B02C81" w:rsidRPr="00E86AE5" w:rsidRDefault="00B02C81" w:rsidP="00B02C81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86AE5">
        <w:rPr>
          <w:rFonts w:ascii="Times New Roman" w:hAnsi="Times New Roman" w:cs="Times New Roman"/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B02C81" w:rsidRPr="00E86AE5" w:rsidRDefault="00B02C81" w:rsidP="00B02C81">
      <w:pPr>
        <w:pStyle w:val="af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86AE5">
        <w:rPr>
          <w:rFonts w:ascii="Times New Roman" w:hAnsi="Times New Roman" w:cs="Times New Roman"/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B02C81" w:rsidRPr="00D15ED8" w:rsidRDefault="00B02C81" w:rsidP="00D15ED8">
      <w:pPr>
        <w:pStyle w:val="af"/>
        <w:tabs>
          <w:tab w:val="left" w:pos="1276"/>
        </w:tabs>
        <w:ind w:left="0" w:firstLine="709"/>
        <w:jc w:val="both"/>
        <w:rPr>
          <w:rFonts w:eastAsia="Calibri"/>
          <w:szCs w:val="28"/>
          <w:lang w:eastAsia="en-US"/>
        </w:rPr>
        <w:sectPr w:rsidR="00B02C81" w:rsidRPr="00D15ED8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  <w:r w:rsidRPr="002239A4">
        <w:rPr>
          <w:rFonts w:eastAsia="Calibri"/>
          <w:szCs w:val="28"/>
          <w:lang w:eastAsia="en-US"/>
        </w:rPr>
        <w:t>4.8.</w:t>
      </w:r>
      <w:r>
        <w:rPr>
          <w:rFonts w:eastAsia="Calibri"/>
          <w:szCs w:val="28"/>
          <w:lang w:eastAsia="en-US"/>
        </w:rPr>
        <w:tab/>
      </w:r>
      <w:proofErr w:type="gramStart"/>
      <w:r w:rsidRPr="002239A4">
        <w:rPr>
          <w:rFonts w:eastAsia="Calibri"/>
          <w:szCs w:val="28"/>
          <w:lang w:eastAsia="en-US"/>
        </w:rPr>
        <w:t>В случае отказа в регистрации кандидата Комиссия в течение одних суток с момента принятия ею решения об отказе</w:t>
      </w:r>
      <w:proofErr w:type="gramEnd"/>
      <w:r w:rsidRPr="002239A4">
        <w:rPr>
          <w:rFonts w:eastAsia="Calibri"/>
          <w:szCs w:val="28"/>
          <w:lang w:eastAsia="en-US"/>
        </w:rPr>
        <w:t xml:space="preserve"> в регистрации, выдает кандидату копию соответствующего постановления с изложением оснований отказа.</w:t>
      </w:r>
    </w:p>
    <w:p w:rsidR="00C1531B" w:rsidRPr="00D15ED8" w:rsidRDefault="00C1531B" w:rsidP="00D15ED8">
      <w:pPr>
        <w:tabs>
          <w:tab w:val="left" w:pos="1276"/>
        </w:tabs>
        <w:jc w:val="both"/>
        <w:rPr>
          <w:rFonts w:eastAsia="Calibri"/>
          <w:szCs w:val="28"/>
          <w:lang w:eastAsia="en-US"/>
        </w:rPr>
        <w:sectPr w:rsidR="00C1531B" w:rsidRPr="00D15ED8"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E25A5A" w:rsidRPr="00FB1A4F" w:rsidRDefault="00D15ED8" w:rsidP="00D15ED8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</w:t>
      </w:r>
      <w:r w:rsidR="00FB1A4F">
        <w:rPr>
          <w:rFonts w:ascii="Times New Roman" w:hAnsi="Times New Roman" w:cs="Times New Roman"/>
          <w:sz w:val="16"/>
          <w:szCs w:val="16"/>
        </w:rPr>
        <w:t xml:space="preserve">  </w:t>
      </w:r>
      <w:r w:rsidR="00E25A5A" w:rsidRPr="00FB1A4F">
        <w:rPr>
          <w:rFonts w:ascii="Times New Roman" w:hAnsi="Times New Roman" w:cs="Times New Roman"/>
          <w:sz w:val="16"/>
          <w:szCs w:val="16"/>
        </w:rPr>
        <w:t>Приложение № 1</w:t>
      </w:r>
    </w:p>
    <w:p w:rsidR="00FB1A4F" w:rsidRDefault="00E25A5A" w:rsidP="00FB1A4F">
      <w:pPr>
        <w:ind w:left="4820"/>
        <w:jc w:val="both"/>
        <w:rPr>
          <w:rFonts w:ascii="Times New Roman" w:hAnsi="Times New Roman" w:cs="Times New Roman"/>
        </w:rPr>
      </w:pPr>
      <w:r w:rsidRPr="00E25A5A">
        <w:rPr>
          <w:rFonts w:ascii="Times New Roman" w:hAnsi="Times New Roman" w:cs="Times New Roman"/>
        </w:rPr>
        <w:t xml:space="preserve">к </w:t>
      </w:r>
      <w:r w:rsidR="00FB1A4F" w:rsidRPr="00B111C9">
        <w:rPr>
          <w:rFonts w:ascii="Times New Roman" w:hAnsi="Times New Roman" w:cs="Times New Roman"/>
          <w:sz w:val="16"/>
          <w:szCs w:val="16"/>
        </w:rPr>
        <w:t>Порядку</w:t>
      </w:r>
      <w:r w:rsidR="00FB1A4F">
        <w:rPr>
          <w:rFonts w:ascii="Times New Roman" w:hAnsi="Times New Roman" w:cs="Times New Roman"/>
          <w:sz w:val="16"/>
          <w:szCs w:val="16"/>
        </w:rPr>
        <w:t xml:space="preserve"> 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 w:rsidR="00FB1A4F"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 w:rsidR="00FB1A4F"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="00FB1A4F"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="00FB1A4F" w:rsidRPr="00B111C9">
        <w:rPr>
          <w:rFonts w:ascii="Times New Roman" w:hAnsi="Times New Roman" w:cs="Times New Roman"/>
          <w:sz w:val="16"/>
          <w:szCs w:val="16"/>
        </w:rPr>
        <w:t>депутат</w:t>
      </w:r>
      <w:r w:rsidR="00FB1A4F">
        <w:rPr>
          <w:rFonts w:ascii="Times New Roman" w:hAnsi="Times New Roman" w:cs="Times New Roman"/>
          <w:sz w:val="16"/>
          <w:szCs w:val="16"/>
        </w:rPr>
        <w:t>а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 w:rsidR="00FB1A4F">
        <w:rPr>
          <w:rFonts w:ascii="Times New Roman" w:hAnsi="Times New Roman" w:cs="Times New Roman"/>
          <w:sz w:val="16"/>
          <w:szCs w:val="16"/>
        </w:rPr>
        <w:t>я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r w:rsidR="00FB1A4F">
        <w:rPr>
          <w:rFonts w:ascii="Times New Roman" w:hAnsi="Times New Roman" w:cs="Times New Roman"/>
          <w:sz w:val="16"/>
          <w:szCs w:val="16"/>
        </w:rPr>
        <w:t xml:space="preserve">Вареновского </w:t>
      </w:r>
      <w:r w:rsidR="00FB1A4F" w:rsidRPr="00B111C9">
        <w:rPr>
          <w:rFonts w:ascii="Times New Roman" w:hAnsi="Times New Roman" w:cs="Times New Roman"/>
          <w:sz w:val="16"/>
          <w:szCs w:val="16"/>
        </w:rPr>
        <w:t>сельск</w:t>
      </w:r>
      <w:r w:rsidR="00FB1A4F">
        <w:rPr>
          <w:rFonts w:ascii="Times New Roman" w:hAnsi="Times New Roman" w:cs="Times New Roman"/>
          <w:sz w:val="16"/>
          <w:szCs w:val="16"/>
        </w:rPr>
        <w:t>ого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 w:rsidR="00FB1A4F">
        <w:rPr>
          <w:rFonts w:ascii="Times New Roman" w:hAnsi="Times New Roman" w:cs="Times New Roman"/>
          <w:sz w:val="16"/>
          <w:szCs w:val="16"/>
        </w:rPr>
        <w:t>я</w:t>
      </w:r>
      <w:r w:rsidR="00FB1A4F"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 w:rsidR="00FB1A4F">
        <w:rPr>
          <w:rFonts w:ascii="Times New Roman" w:hAnsi="Times New Roman" w:cs="Times New Roman"/>
          <w:sz w:val="16"/>
          <w:szCs w:val="16"/>
        </w:rPr>
        <w:t xml:space="preserve"> по Вареновскому одномандатному избирательному округу №1.</w:t>
      </w:r>
    </w:p>
    <w:p w:rsidR="00E25A5A" w:rsidRPr="00FB1A4F" w:rsidRDefault="00E25A5A" w:rsidP="00FB1A4F">
      <w:pPr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FB1A4F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E25A5A" w:rsidRPr="00E25A5A" w:rsidRDefault="00E25A5A" w:rsidP="00E25A5A">
      <w:pPr>
        <w:autoSpaceDE w:val="0"/>
        <w:autoSpaceDN w:val="0"/>
        <w:ind w:left="567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autoSpaceDE w:val="0"/>
        <w:autoSpaceDN w:val="0"/>
        <w:ind w:left="567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autoSpaceDE w:val="0"/>
        <w:autoSpaceDN w:val="0"/>
        <w:ind w:left="5103"/>
        <w:rPr>
          <w:rFonts w:ascii="Times New Roman" w:hAnsi="Times New Roman" w:cs="Times New Roman"/>
        </w:rPr>
      </w:pPr>
      <w:r w:rsidRPr="00E25A5A">
        <w:rPr>
          <w:rFonts w:ascii="Times New Roman" w:hAnsi="Times New Roman" w:cs="Times New Roman"/>
        </w:rPr>
        <w:t xml:space="preserve">В  </w:t>
      </w:r>
      <w:r w:rsidR="00FB1A4F">
        <w:rPr>
          <w:rFonts w:ascii="Times New Roman" w:hAnsi="Times New Roman" w:cs="Times New Roman"/>
        </w:rPr>
        <w:t>Территориальную избирательную комиссию Неклиновского района Ростовской области</w:t>
      </w: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ind w:left="5387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(наименование избирательной комиссии)</w:t>
      </w:r>
    </w:p>
    <w:p w:rsidR="00E25A5A" w:rsidRPr="00E25A5A" w:rsidRDefault="00FB1A4F" w:rsidP="00E25A5A">
      <w:pPr>
        <w:autoSpaceDE w:val="0"/>
        <w:autoSpaceDN w:val="0"/>
        <w:ind w:left="510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Ростовская область, Неклиновский район, с. Покровское, пер. Парковый, д.1</w:t>
      </w: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ind w:left="5103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(адрес избирательной комиссии)</w:t>
      </w:r>
    </w:p>
    <w:p w:rsidR="00E25A5A" w:rsidRPr="00E25A5A" w:rsidRDefault="00E25A5A" w:rsidP="00E25A5A">
      <w:pPr>
        <w:autoSpaceDE w:val="0"/>
        <w:autoSpaceDN w:val="0"/>
        <w:spacing w:before="240" w:after="240"/>
        <w:jc w:val="center"/>
        <w:rPr>
          <w:rFonts w:ascii="Times New Roman" w:hAnsi="Times New Roman" w:cs="Times New Roman"/>
          <w:b/>
          <w:bCs/>
        </w:rPr>
      </w:pPr>
    </w:p>
    <w:p w:rsidR="00E25A5A" w:rsidRPr="00E25A5A" w:rsidRDefault="00E25A5A" w:rsidP="00E25A5A">
      <w:pPr>
        <w:autoSpaceDE w:val="0"/>
        <w:autoSpaceDN w:val="0"/>
        <w:spacing w:before="240" w:after="360"/>
        <w:jc w:val="center"/>
        <w:rPr>
          <w:rFonts w:ascii="Times New Roman" w:hAnsi="Times New Roman" w:cs="Times New Roman"/>
          <w:b/>
          <w:bCs/>
        </w:rPr>
      </w:pPr>
      <w:r w:rsidRPr="00E25A5A">
        <w:rPr>
          <w:rFonts w:ascii="Times New Roman" w:hAnsi="Times New Roman" w:cs="Times New Roman"/>
          <w:b/>
          <w:bCs/>
        </w:rPr>
        <w:t>Извещение</w:t>
      </w:r>
      <w:r w:rsidRPr="00E25A5A">
        <w:rPr>
          <w:rFonts w:ascii="Times New Roman" w:hAnsi="Times New Roman" w:cs="Times New Roman"/>
          <w:b/>
          <w:bCs/>
        </w:rPr>
        <w:br/>
        <w:t>о проведении съезда (конференции, общего собрания,</w:t>
      </w:r>
      <w:r w:rsidRPr="00E25A5A">
        <w:rPr>
          <w:rFonts w:ascii="Times New Roman" w:hAnsi="Times New Roman" w:cs="Times New Roman"/>
        </w:rPr>
        <w:t xml:space="preserve"> </w:t>
      </w:r>
      <w:r w:rsidRPr="00E25A5A">
        <w:rPr>
          <w:rFonts w:ascii="Times New Roman" w:hAnsi="Times New Roman" w:cs="Times New Roman"/>
          <w:b/>
          <w:bCs/>
        </w:rPr>
        <w:t>заседания</w:t>
      </w:r>
      <w:r w:rsidRPr="00E25A5A">
        <w:rPr>
          <w:rFonts w:ascii="Times New Roman" w:hAnsi="Times New Roman" w:cs="Times New Roman"/>
          <w:b/>
          <w:bCs/>
        </w:rPr>
        <w:br/>
        <w:t>уполномоченного органа) избирательного объединения</w:t>
      </w:r>
    </w:p>
    <w:p w:rsidR="00E25A5A" w:rsidRPr="00E25A5A" w:rsidRDefault="00E25A5A" w:rsidP="00E25A5A">
      <w:pPr>
        <w:autoSpaceDE w:val="0"/>
        <w:autoSpaceDN w:val="0"/>
        <w:ind w:firstLine="567"/>
        <w:rPr>
          <w:rFonts w:ascii="Times New Roman" w:hAnsi="Times New Roman" w:cs="Times New Roman"/>
        </w:rPr>
      </w:pPr>
      <w:r w:rsidRPr="00E25A5A">
        <w:rPr>
          <w:rFonts w:ascii="Times New Roman" w:hAnsi="Times New Roman" w:cs="Times New Roman"/>
        </w:rPr>
        <w:t xml:space="preserve">Избирательное объединение  </w:t>
      </w: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ind w:left="4111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(наименование избирательного объединения)</w:t>
      </w:r>
    </w:p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spacing w:after="120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5528"/>
        <w:gridCol w:w="2552"/>
      </w:tblGrid>
      <w:tr w:rsidR="00E25A5A" w:rsidRPr="00E25A5A" w:rsidTr="00B02C8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FB1A4F" w:rsidP="00FB1A4F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И</w:t>
            </w:r>
            <w:r w:rsidR="00E25A5A" w:rsidRPr="00E25A5A">
              <w:rPr>
                <w:rFonts w:ascii="Times New Roman" w:hAnsi="Times New Roman" w:cs="Times New Roman"/>
              </w:rPr>
              <w:t>звещает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FB1A4F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FB1A4F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о том, что проводит</w:t>
            </w:r>
          </w:p>
        </w:tc>
      </w:tr>
      <w:tr w:rsidR="00E25A5A" w:rsidRPr="00E25A5A" w:rsidTr="00B02C8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25A5A">
              <w:rPr>
                <w:rFonts w:ascii="Times New Roman" w:hAnsi="Times New Roman" w:cs="Times New Roman"/>
                <w:i/>
                <w:iCs/>
              </w:rPr>
              <w:t>(наименование избирательной комиссии)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spacing w:after="120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(дата, время и место проведения мероприятия)</w:t>
      </w:r>
    </w:p>
    <w:p w:rsidR="00E25A5A" w:rsidRPr="00E25A5A" w:rsidRDefault="00E25A5A" w:rsidP="00E25A5A">
      <w:pPr>
        <w:tabs>
          <w:tab w:val="left" w:pos="9356"/>
        </w:tabs>
        <w:autoSpaceDE w:val="0"/>
        <w:autoSpaceDN w:val="0"/>
        <w:jc w:val="both"/>
        <w:rPr>
          <w:rFonts w:ascii="Times New Roman" w:hAnsi="Times New Roman" w:cs="Times New Roman"/>
        </w:rPr>
      </w:pPr>
      <w:r w:rsidRPr="00E25A5A">
        <w:rPr>
          <w:rFonts w:ascii="Times New Roman" w:hAnsi="Times New Roman" w:cs="Times New Roman"/>
        </w:rPr>
        <w:t xml:space="preserve">съезд (конференцию, общее собрание, заседание уполномоченного </w:t>
      </w:r>
      <w:r w:rsidRPr="00E25A5A">
        <w:rPr>
          <w:rFonts w:ascii="Times New Roman" w:hAnsi="Times New Roman" w:cs="Times New Roman"/>
        </w:rPr>
        <w:br/>
        <w:t>органа) по вопросу выдвижения кандидат</w:t>
      </w:r>
      <w:proofErr w:type="gramStart"/>
      <w:r w:rsidRPr="00E25A5A">
        <w:rPr>
          <w:rFonts w:ascii="Times New Roman" w:hAnsi="Times New Roman" w:cs="Times New Roman"/>
        </w:rPr>
        <w:t>а(</w:t>
      </w:r>
      <w:proofErr w:type="spellStart"/>
      <w:proofErr w:type="gramEnd"/>
      <w:r w:rsidRPr="00E25A5A">
        <w:rPr>
          <w:rFonts w:ascii="Times New Roman" w:hAnsi="Times New Roman" w:cs="Times New Roman"/>
        </w:rPr>
        <w:t>ов</w:t>
      </w:r>
      <w:proofErr w:type="spellEnd"/>
      <w:r w:rsidRPr="00E25A5A">
        <w:rPr>
          <w:rFonts w:ascii="Times New Roman" w:hAnsi="Times New Roman" w:cs="Times New Roman"/>
        </w:rPr>
        <w:t>) в депутаты</w:t>
      </w:r>
      <w:r w:rsidRPr="00E25A5A">
        <w:rPr>
          <w:rFonts w:ascii="Times New Roman" w:hAnsi="Times New Roman" w:cs="Times New Roman"/>
        </w:rPr>
        <w:br/>
      </w:r>
      <w:r w:rsidRPr="00E25A5A">
        <w:rPr>
          <w:rFonts w:ascii="Times New Roman" w:hAnsi="Times New Roman" w:cs="Times New Roman"/>
        </w:rPr>
        <w:tab/>
        <w:t>.</w:t>
      </w:r>
    </w:p>
    <w:p w:rsidR="00E25A5A" w:rsidRPr="00E25A5A" w:rsidRDefault="00E25A5A" w:rsidP="00E25A5A">
      <w:pPr>
        <w:pBdr>
          <w:top w:val="single" w:sz="4" w:space="1" w:color="auto"/>
        </w:pBdr>
        <w:autoSpaceDE w:val="0"/>
        <w:autoSpaceDN w:val="0"/>
        <w:spacing w:after="120"/>
        <w:ind w:right="-1"/>
        <w:jc w:val="center"/>
        <w:rPr>
          <w:rFonts w:ascii="Times New Roman" w:hAnsi="Times New Roman" w:cs="Times New Roman"/>
          <w:i/>
          <w:iCs/>
        </w:rPr>
      </w:pPr>
      <w:r w:rsidRPr="00E25A5A">
        <w:rPr>
          <w:rFonts w:ascii="Times New Roman" w:hAnsi="Times New Roman" w:cs="Times New Roman"/>
          <w:i/>
          <w:iCs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3345"/>
        <w:gridCol w:w="227"/>
      </w:tblGrid>
      <w:tr w:rsidR="00E25A5A" w:rsidRPr="00E25A5A" w:rsidTr="00B02C81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Контактный телефон: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.</w:t>
            </w: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6804"/>
        <w:gridCol w:w="142"/>
      </w:tblGrid>
      <w:tr w:rsidR="00E25A5A" w:rsidRPr="00E25A5A" w:rsidTr="00B02C81"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Контактное лицо: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.</w:t>
            </w: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531"/>
        <w:gridCol w:w="397"/>
        <w:gridCol w:w="369"/>
        <w:gridCol w:w="709"/>
      </w:tblGrid>
      <w:tr w:rsidR="00E25A5A" w:rsidRPr="00E25A5A" w:rsidTr="00B02C81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right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ind w:left="57"/>
              <w:rPr>
                <w:rFonts w:ascii="Times New Roman" w:hAnsi="Times New Roman" w:cs="Times New Roman"/>
              </w:rPr>
            </w:pPr>
            <w:r w:rsidRPr="00E25A5A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23"/>
        <w:gridCol w:w="283"/>
        <w:gridCol w:w="1701"/>
        <w:gridCol w:w="284"/>
        <w:gridCol w:w="2693"/>
      </w:tblGrid>
      <w:tr w:rsidR="00E25A5A" w:rsidRPr="00E25A5A" w:rsidTr="00B02C81"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5A5A" w:rsidRPr="00E25A5A" w:rsidTr="00B02C81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25A5A">
              <w:rPr>
                <w:rFonts w:ascii="Times New Roman" w:hAnsi="Times New Roman" w:cs="Times New Roman"/>
                <w:i/>
                <w:iCs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25A5A">
              <w:rPr>
                <w:rFonts w:ascii="Times New Roman" w:hAnsi="Times New Roman" w:cs="Times New Roman"/>
                <w:i/>
                <w:iCs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E25A5A" w:rsidRPr="00E25A5A" w:rsidRDefault="00E25A5A" w:rsidP="00B02C81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25A5A">
              <w:rPr>
                <w:rFonts w:ascii="Times New Roman" w:hAnsi="Times New Roman" w:cs="Times New Roman"/>
                <w:i/>
                <w:iCs/>
              </w:rPr>
              <w:t>(инициалы, фамилия)</w:t>
            </w:r>
          </w:p>
        </w:tc>
      </w:tr>
    </w:tbl>
    <w:p w:rsidR="00E25A5A" w:rsidRPr="00E25A5A" w:rsidRDefault="00E25A5A" w:rsidP="00E25A5A">
      <w:pPr>
        <w:autoSpaceDE w:val="0"/>
        <w:autoSpaceDN w:val="0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25A5A" w:rsidRPr="00E25A5A" w:rsidRDefault="00E25A5A" w:rsidP="00E25A5A">
      <w:pPr>
        <w:ind w:left="5529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Pr="00E25A5A" w:rsidRDefault="00E25A5A" w:rsidP="00C1531B">
      <w:pPr>
        <w:ind w:left="5529"/>
        <w:jc w:val="both"/>
        <w:rPr>
          <w:rFonts w:ascii="Times New Roman" w:hAnsi="Times New Roman" w:cs="Times New Roman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p w:rsidR="00E25A5A" w:rsidRDefault="00E25A5A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B1A4F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C1531B" w:rsidRDefault="00FB1A4F" w:rsidP="00E25A5A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</w:t>
      </w:r>
      <w:r w:rsidR="00C1531B" w:rsidRPr="0032210B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 w:rsidR="00E25A5A">
        <w:rPr>
          <w:rFonts w:ascii="Times New Roman" w:hAnsi="Times New Roman" w:cs="Times New Roman"/>
          <w:sz w:val="16"/>
          <w:szCs w:val="16"/>
        </w:rPr>
        <w:t>2</w:t>
      </w:r>
    </w:p>
    <w:p w:rsidR="00A67DAC" w:rsidRPr="00B111C9" w:rsidRDefault="00A67DAC" w:rsidP="00A67DAC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r>
        <w:rPr>
          <w:rFonts w:ascii="Times New Roman" w:hAnsi="Times New Roman" w:cs="Times New Roman"/>
          <w:sz w:val="16"/>
          <w:szCs w:val="16"/>
        </w:rPr>
        <w:t xml:space="preserve">Вареновского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Вареновскому одномандатному избирательному округу №1.</w:t>
      </w:r>
    </w:p>
    <w:p w:rsidR="00A67DAC" w:rsidRPr="0032210B" w:rsidRDefault="00A67DAC" w:rsidP="00C1531B">
      <w:pPr>
        <w:ind w:left="552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</w:rPr>
            </w:pPr>
          </w:p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2"/>
          <w:szCs w:val="2"/>
        </w:rPr>
      </w:pPr>
      <w:r w:rsidRPr="004A11A6"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</w:rPr>
            </w:pPr>
          </w:p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sz w:val="2"/>
          <w:szCs w:val="2"/>
        </w:rPr>
      </w:pPr>
      <w:r w:rsidRPr="004A11A6">
        <w:rPr>
          <w:rFonts w:ascii="Times New Roman" w:hAnsi="Times New Roman" w:cs="Times New Roman"/>
          <w:sz w:val="2"/>
          <w:szCs w:val="2"/>
        </w:rPr>
        <w:tab/>
      </w:r>
      <w:r w:rsidRPr="004A11A6"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32210B" w:rsidRDefault="00C1531B" w:rsidP="00C1531B">
      <w:pPr>
        <w:jc w:val="center"/>
        <w:rPr>
          <w:rFonts w:ascii="Times New Roman" w:hAnsi="Times New Roman" w:cs="Times New Roman"/>
          <w:b/>
          <w:bCs/>
        </w:rPr>
      </w:pPr>
    </w:p>
    <w:p w:rsidR="00C1531B" w:rsidRPr="0032210B" w:rsidRDefault="00C1531B" w:rsidP="0032210B">
      <w:pPr>
        <w:jc w:val="center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  <w:b/>
          <w:bCs/>
          <w:szCs w:val="26"/>
        </w:rPr>
        <w:t>ПОДТВЕРЖДЕНИЕ</w:t>
      </w:r>
    </w:p>
    <w:p w:rsidR="00C1531B" w:rsidRPr="00B111C9" w:rsidRDefault="00C1531B" w:rsidP="00B111C9">
      <w:pPr>
        <w:pStyle w:val="af6"/>
        <w:jc w:val="center"/>
        <w:rPr>
          <w:rFonts w:ascii="Times New Roman" w:hAnsi="Times New Roman" w:cs="Times New Roman"/>
          <w:b/>
        </w:rPr>
      </w:pPr>
      <w:r w:rsidRPr="00B111C9">
        <w:rPr>
          <w:rFonts w:ascii="Times New Roman" w:hAnsi="Times New Roman" w:cs="Times New Roman"/>
          <w:b/>
        </w:rPr>
        <w:t>получения документов для заверения списка кандидатов</w:t>
      </w:r>
    </w:p>
    <w:p w:rsidR="00D05815" w:rsidRDefault="00C1531B" w:rsidP="00D05815">
      <w:pPr>
        <w:pStyle w:val="af6"/>
        <w:rPr>
          <w:rFonts w:ascii="Times New Roman" w:hAnsi="Times New Roman" w:cs="Times New Roman"/>
          <w:b/>
        </w:rPr>
      </w:pPr>
      <w:r w:rsidRPr="00B111C9">
        <w:rPr>
          <w:rFonts w:ascii="Times New Roman" w:hAnsi="Times New Roman" w:cs="Times New Roman"/>
          <w:b/>
        </w:rPr>
        <w:t xml:space="preserve">в депутаты </w:t>
      </w:r>
      <w:r w:rsidR="00D05815">
        <w:rPr>
          <w:rFonts w:ascii="Times New Roman" w:hAnsi="Times New Roman" w:cs="Times New Roman"/>
          <w:b/>
        </w:rPr>
        <w:t xml:space="preserve"> </w:t>
      </w:r>
      <w:r w:rsidRPr="00D05815">
        <w:rPr>
          <w:rFonts w:ascii="Times New Roman" w:hAnsi="Times New Roman" w:cs="Times New Roman"/>
          <w:b/>
          <w:u w:val="single"/>
        </w:rPr>
        <w:t>Собрани</w:t>
      </w:r>
      <w:r w:rsidR="0032210B" w:rsidRPr="00D05815">
        <w:rPr>
          <w:rFonts w:ascii="Times New Roman" w:hAnsi="Times New Roman" w:cs="Times New Roman"/>
          <w:b/>
          <w:u w:val="single"/>
        </w:rPr>
        <w:t>я</w:t>
      </w:r>
      <w:r w:rsidRPr="00D05815">
        <w:rPr>
          <w:rFonts w:ascii="Times New Roman" w:hAnsi="Times New Roman" w:cs="Times New Roman"/>
          <w:b/>
          <w:u w:val="single"/>
        </w:rPr>
        <w:t xml:space="preserve"> депутатов </w:t>
      </w:r>
      <w:r w:rsidR="0032210B" w:rsidRPr="00D05815">
        <w:rPr>
          <w:rFonts w:ascii="Times New Roman" w:hAnsi="Times New Roman" w:cs="Times New Roman"/>
          <w:b/>
          <w:u w:val="single"/>
        </w:rPr>
        <w:t xml:space="preserve">Вареновского </w:t>
      </w:r>
      <w:r w:rsidRPr="00D05815">
        <w:rPr>
          <w:rFonts w:ascii="Times New Roman" w:hAnsi="Times New Roman" w:cs="Times New Roman"/>
          <w:b/>
          <w:u w:val="single"/>
        </w:rPr>
        <w:t>сельск</w:t>
      </w:r>
      <w:r w:rsidR="0032210B" w:rsidRPr="00D05815">
        <w:rPr>
          <w:rFonts w:ascii="Times New Roman" w:hAnsi="Times New Roman" w:cs="Times New Roman"/>
          <w:b/>
          <w:u w:val="single"/>
        </w:rPr>
        <w:t>ого</w:t>
      </w:r>
      <w:r w:rsidRPr="00D05815">
        <w:rPr>
          <w:rFonts w:ascii="Times New Roman" w:hAnsi="Times New Roman" w:cs="Times New Roman"/>
          <w:b/>
          <w:u w:val="single"/>
        </w:rPr>
        <w:t xml:space="preserve"> поселени</w:t>
      </w:r>
      <w:r w:rsidR="0032210B" w:rsidRPr="00D05815">
        <w:rPr>
          <w:rFonts w:ascii="Times New Roman" w:hAnsi="Times New Roman" w:cs="Times New Roman"/>
          <w:b/>
          <w:u w:val="single"/>
        </w:rPr>
        <w:t>я</w:t>
      </w:r>
      <w:r w:rsidRPr="00D05815">
        <w:rPr>
          <w:rFonts w:ascii="Times New Roman" w:hAnsi="Times New Roman" w:cs="Times New Roman"/>
          <w:b/>
          <w:u w:val="single"/>
        </w:rPr>
        <w:t xml:space="preserve"> Неклиновского района</w:t>
      </w:r>
      <w:r w:rsidRPr="00B111C9">
        <w:rPr>
          <w:rFonts w:ascii="Times New Roman" w:hAnsi="Times New Roman" w:cs="Times New Roman"/>
          <w:b/>
        </w:rPr>
        <w:t xml:space="preserve"> </w:t>
      </w:r>
    </w:p>
    <w:p w:rsidR="00C1531B" w:rsidRPr="004A11A6" w:rsidRDefault="00C1531B" w:rsidP="00D05815">
      <w:pPr>
        <w:pStyle w:val="af6"/>
        <w:rPr>
          <w:rFonts w:ascii="Times New Roman" w:hAnsi="Times New Roman" w:cs="Times New Roman"/>
          <w:b/>
          <w:sz w:val="24"/>
          <w:szCs w:val="24"/>
        </w:rPr>
      </w:pPr>
      <w:r w:rsidRPr="00D05815">
        <w:rPr>
          <w:rFonts w:ascii="Times New Roman" w:hAnsi="Times New Roman" w:cs="Times New Roman"/>
          <w:b/>
          <w:u w:val="single"/>
        </w:rPr>
        <w:t>Ростовской об</w:t>
      </w:r>
      <w:r w:rsidR="00D05815" w:rsidRPr="00D05815">
        <w:rPr>
          <w:rFonts w:ascii="Times New Roman" w:hAnsi="Times New Roman" w:cs="Times New Roman"/>
          <w:b/>
          <w:u w:val="single"/>
        </w:rPr>
        <w:t xml:space="preserve">ласти пятого </w:t>
      </w:r>
      <w:r w:rsidRPr="00D05815">
        <w:rPr>
          <w:rFonts w:ascii="Times New Roman" w:hAnsi="Times New Roman" w:cs="Times New Roman"/>
          <w:b/>
          <w:u w:val="single"/>
        </w:rPr>
        <w:t>созыва</w:t>
      </w:r>
      <w:r w:rsidR="00D05815" w:rsidRPr="00D05815">
        <w:rPr>
          <w:rFonts w:ascii="Times New Roman" w:hAnsi="Times New Roman" w:cs="Times New Roman"/>
          <w:sz w:val="24"/>
          <w:szCs w:val="24"/>
          <w:u w:val="single"/>
        </w:rPr>
        <w:t>___________________</w:t>
      </w:r>
      <w:r w:rsidR="00D05815">
        <w:rPr>
          <w:rFonts w:ascii="Times New Roman" w:hAnsi="Times New Roman" w:cs="Times New Roman"/>
          <w:sz w:val="24"/>
          <w:szCs w:val="24"/>
          <w:u w:val="single"/>
        </w:rPr>
        <w:t>__________</w:t>
      </w:r>
      <w:r w:rsidR="004A11A6">
        <w:rPr>
          <w:rFonts w:ascii="Times New Roman" w:hAnsi="Times New Roman" w:cs="Times New Roman"/>
          <w:sz w:val="24"/>
          <w:szCs w:val="24"/>
          <w:u w:val="single"/>
        </w:rPr>
        <w:t>_______</w:t>
      </w:r>
      <w:r w:rsidR="00D05815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gramStart"/>
      <w:r w:rsidR="00D05815" w:rsidRPr="004A11A6">
        <w:rPr>
          <w:rFonts w:ascii="Times New Roman" w:hAnsi="Times New Roman" w:cs="Times New Roman"/>
          <w:b/>
          <w:sz w:val="24"/>
          <w:szCs w:val="24"/>
        </w:rPr>
        <w:t>выдвинутых</w:t>
      </w:r>
      <w:proofErr w:type="gramEnd"/>
    </w:p>
    <w:p w:rsidR="00D05815" w:rsidRPr="004A11A6" w:rsidRDefault="004A11A6" w:rsidP="00D05815">
      <w:pPr>
        <w:pStyle w:val="af6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</w:t>
      </w:r>
      <w:r w:rsidR="00D05815" w:rsidRPr="004A11A6">
        <w:rPr>
          <w:rFonts w:ascii="Times New Roman" w:hAnsi="Times New Roman" w:cs="Times New Roman"/>
          <w:i/>
          <w:sz w:val="16"/>
          <w:szCs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C1531B" w:rsidRPr="00D05815" w:rsidTr="00D05815">
        <w:trPr>
          <w:trHeight w:val="593"/>
        </w:trPr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D05815" w:rsidRDefault="00C1531B" w:rsidP="00D05815">
            <w:pPr>
              <w:pStyle w:val="af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531B" w:rsidTr="00846173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C1531B" w:rsidRPr="004A11A6" w:rsidRDefault="00C1531B" w:rsidP="00846173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4A11A6">
              <w:rPr>
                <w:rFonts w:ascii="Times New Roman" w:hAnsi="Times New Roman" w:cs="Times New Roman"/>
                <w:i/>
                <w:sz w:val="16"/>
                <w:szCs w:val="16"/>
              </w:rPr>
              <w:t>(наименование избирательного объединения)</w:t>
            </w:r>
          </w:p>
        </w:tc>
      </w:tr>
      <w:tr w:rsidR="00C1531B" w:rsidRPr="0032210B" w:rsidTr="00846173">
        <w:tc>
          <w:tcPr>
            <w:tcW w:w="9384" w:type="dxa"/>
            <w:shd w:val="clear" w:color="auto" w:fill="auto"/>
          </w:tcPr>
          <w:p w:rsidR="00C1531B" w:rsidRPr="0032210B" w:rsidRDefault="00D05815" w:rsidP="00D058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C1531B" w:rsidRPr="0032210B">
              <w:rPr>
                <w:rFonts w:ascii="Times New Roman" w:hAnsi="Times New Roman" w:cs="Times New Roman"/>
                <w:b/>
                <w:bCs/>
              </w:rPr>
              <w:t xml:space="preserve">по </w:t>
            </w:r>
            <w:r w:rsidR="0032210B">
              <w:rPr>
                <w:rFonts w:ascii="Times New Roman" w:hAnsi="Times New Roman" w:cs="Times New Roman"/>
                <w:b/>
                <w:bCs/>
              </w:rPr>
              <w:t xml:space="preserve">Вареновскому </w:t>
            </w:r>
            <w:r w:rsidR="00C1531B" w:rsidRPr="0032210B">
              <w:rPr>
                <w:rFonts w:ascii="Times New Roman" w:hAnsi="Times New Roman" w:cs="Times New Roman"/>
                <w:b/>
                <w:bCs/>
              </w:rPr>
              <w:t>од</w:t>
            </w:r>
            <w:r w:rsidR="00C1531B" w:rsidRPr="0032210B">
              <w:rPr>
                <w:rFonts w:ascii="Times New Roman" w:hAnsi="Times New Roman" w:cs="Times New Roman"/>
                <w:b/>
                <w:bCs/>
                <w:szCs w:val="26"/>
              </w:rPr>
              <w:t>номандатн</w:t>
            </w:r>
            <w:r w:rsidR="0032210B">
              <w:rPr>
                <w:rFonts w:ascii="Times New Roman" w:hAnsi="Times New Roman" w:cs="Times New Roman"/>
                <w:b/>
                <w:bCs/>
                <w:szCs w:val="26"/>
              </w:rPr>
              <w:t>ому</w:t>
            </w:r>
            <w:r w:rsidR="00C1531B" w:rsidRPr="0032210B">
              <w:rPr>
                <w:rFonts w:ascii="Times New Roman" w:hAnsi="Times New Roman" w:cs="Times New Roman"/>
                <w:b/>
                <w:bCs/>
                <w:szCs w:val="26"/>
              </w:rPr>
              <w:t xml:space="preserve"> избирательн</w:t>
            </w:r>
            <w:r w:rsidR="0032210B">
              <w:rPr>
                <w:rFonts w:ascii="Times New Roman" w:hAnsi="Times New Roman" w:cs="Times New Roman"/>
                <w:b/>
                <w:bCs/>
                <w:szCs w:val="26"/>
              </w:rPr>
              <w:t>ому</w:t>
            </w:r>
            <w:r w:rsidR="00C1531B" w:rsidRPr="0032210B">
              <w:rPr>
                <w:rFonts w:ascii="Times New Roman" w:hAnsi="Times New Roman" w:cs="Times New Roman"/>
                <w:b/>
                <w:bCs/>
                <w:szCs w:val="26"/>
              </w:rPr>
              <w:t xml:space="preserve"> округ</w:t>
            </w:r>
            <w:r w:rsidR="0032210B">
              <w:rPr>
                <w:rFonts w:ascii="Times New Roman" w:hAnsi="Times New Roman" w:cs="Times New Roman"/>
                <w:b/>
                <w:bCs/>
                <w:szCs w:val="26"/>
              </w:rPr>
              <w:t>у №1</w:t>
            </w:r>
          </w:p>
        </w:tc>
      </w:tr>
    </w:tbl>
    <w:p w:rsidR="00C1531B" w:rsidRPr="0032210B" w:rsidRDefault="00C1531B" w:rsidP="00C1531B">
      <w:pPr>
        <w:spacing w:before="120"/>
        <w:ind w:firstLine="567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 xml:space="preserve">Территориальная избирательная комиссия Неклиновского района </w:t>
      </w:r>
      <w:r w:rsidR="00E25A5A">
        <w:rPr>
          <w:rFonts w:ascii="Times New Roman" w:hAnsi="Times New Roman" w:cs="Times New Roman"/>
        </w:rPr>
        <w:t xml:space="preserve">Ростовской области </w:t>
      </w:r>
      <w:r w:rsidRPr="0032210B">
        <w:rPr>
          <w:rFonts w:ascii="Times New Roman" w:hAnsi="Times New Roman" w:cs="Times New Roman"/>
        </w:rPr>
        <w:t xml:space="preserve">получила </w:t>
      </w:r>
      <w:proofErr w:type="gramStart"/>
      <w:r w:rsidRPr="0032210B">
        <w:rPr>
          <w:rFonts w:ascii="Times New Roman" w:hAnsi="Times New Roman" w:cs="Times New Roma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C1531B" w:rsidRPr="0032210B" w:rsidTr="00846173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C1531B" w:rsidRPr="0032210B" w:rsidRDefault="00C1531B" w:rsidP="00846173">
            <w:pPr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 xml:space="preserve"> следующие документы*:</w:t>
            </w:r>
          </w:p>
        </w:tc>
      </w:tr>
      <w:tr w:rsidR="00C1531B" w:rsidRPr="0032210B" w:rsidTr="00846173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C1531B" w:rsidRPr="0032210B" w:rsidRDefault="00C1531B" w:rsidP="00846173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2210B">
              <w:rPr>
                <w:rFonts w:ascii="Times New Roman" w:hAnsi="Times New Roman" w:cs="Times New Roman"/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C1531B" w:rsidRPr="0032210B" w:rsidRDefault="00C1531B" w:rsidP="00846173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C1531B" w:rsidRPr="0032210B" w:rsidRDefault="00C1531B" w:rsidP="00846173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C1531B" w:rsidRPr="0032210B" w:rsidRDefault="00C1531B" w:rsidP="00C1531B">
      <w:pPr>
        <w:rPr>
          <w:rFonts w:ascii="Times New Roman" w:hAnsi="Times New Roman" w:cs="Times New Roman"/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C1531B" w:rsidRPr="0032210B" w:rsidTr="0084617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Список кандидатов</w:t>
            </w:r>
            <w:r w:rsidR="0032210B">
              <w:rPr>
                <w:rFonts w:ascii="Times New Roman" w:hAnsi="Times New Roman" w:cs="Times New Roman"/>
              </w:rPr>
              <w:t xml:space="preserve"> </w:t>
            </w:r>
            <w:r w:rsidRPr="0032210B">
              <w:rPr>
                <w:rFonts w:ascii="Times New Roman" w:hAnsi="Times New Roman" w:cs="Times New Roman"/>
              </w:rPr>
              <w:t>по</w:t>
            </w:r>
            <w:r w:rsidR="0032210B">
              <w:rPr>
                <w:rFonts w:ascii="Times New Roman" w:hAnsi="Times New Roman" w:cs="Times New Roman"/>
              </w:rPr>
              <w:t xml:space="preserve"> </w:t>
            </w:r>
            <w:r w:rsidRPr="0032210B">
              <w:rPr>
                <w:rFonts w:ascii="Times New Roman" w:hAnsi="Times New Roman" w:cs="Times New Roman"/>
              </w:rPr>
              <w:t>одномандатным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 xml:space="preserve">Заявление каждого кандидата, включенного в список кандидатов </w:t>
            </w:r>
            <w:r w:rsidRPr="0032210B">
              <w:rPr>
                <w:rFonts w:ascii="Times New Roman" w:hAnsi="Times New Roman" w:cs="Times New Roman"/>
              </w:rPr>
              <w:br/>
              <w:t xml:space="preserve">по одномандатным избирательным округам, о согласии баллотироваться </w:t>
            </w:r>
            <w:r w:rsidRPr="0032210B">
              <w:rPr>
                <w:rFonts w:ascii="Times New Roman" w:hAnsi="Times New Roman" w:cs="Times New Roman"/>
              </w:rPr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шт.</w:t>
            </w:r>
          </w:p>
        </w:tc>
      </w:tr>
      <w:tr w:rsidR="00C1531B" w:rsidRPr="0032210B" w:rsidTr="0084617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C1665B" w:rsidTr="00846173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1531B" w:rsidRPr="00C1665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1531B" w:rsidRPr="00C1665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</w:t>
            </w:r>
            <w:r w:rsidRPr="0032210B">
              <w:rPr>
                <w:rFonts w:ascii="Times New Roman" w:hAnsi="Times New Roman" w:cs="Times New Roman"/>
              </w:rPr>
              <w:lastRenderedPageBreak/>
              <w:t>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шт.</w:t>
            </w:r>
          </w:p>
        </w:tc>
      </w:tr>
      <w:tr w:rsidR="00C1531B" w:rsidRPr="0032210B" w:rsidTr="0084617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left="57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шт.</w:t>
            </w:r>
          </w:p>
        </w:tc>
      </w:tr>
      <w:tr w:rsidR="00C1531B" w:rsidRPr="0032210B" w:rsidTr="00846173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</w:p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</w:p>
          <w:p w:rsidR="00C1531B" w:rsidRPr="0032210B" w:rsidRDefault="00C1531B" w:rsidP="00846173">
            <w:pPr>
              <w:keepLines/>
              <w:widowControl w:val="0"/>
              <w:ind w:left="142" w:right="57"/>
              <w:rPr>
                <w:rFonts w:ascii="Times New Roman" w:hAnsi="Times New Roman" w:cs="Times New Roman"/>
              </w:rPr>
            </w:pPr>
          </w:p>
        </w:tc>
      </w:tr>
      <w:tr w:rsidR="00C1531B" w:rsidRPr="0032210B" w:rsidTr="00846173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Решение о выдвижении кандидатов по одномандатным избирательным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widowControl w:val="0"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widowControl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right="57"/>
              <w:jc w:val="right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32210B">
              <w:rPr>
                <w:rFonts w:ascii="Times New Roman" w:hAnsi="Times New Roman" w:cs="Times New Roman"/>
              </w:rPr>
              <w:t>л</w:t>
            </w:r>
            <w:proofErr w:type="gramEnd"/>
            <w:r w:rsidRPr="0032210B">
              <w:rPr>
                <w:rFonts w:ascii="Times New Roman" w:hAnsi="Times New Roman" w:cs="Times New Roman"/>
              </w:rPr>
              <w:t>.</w:t>
            </w:r>
          </w:p>
        </w:tc>
      </w:tr>
      <w:tr w:rsidR="00C1531B" w:rsidRPr="0032210B" w:rsidTr="00846173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в 1 экз.</w:t>
            </w:r>
          </w:p>
        </w:tc>
      </w:tr>
      <w:tr w:rsidR="00C1531B" w:rsidRPr="0032210B" w:rsidTr="00846173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 xml:space="preserve">Список кандидатов по одномандатным избирательным округам </w:t>
            </w:r>
            <w:r w:rsidRPr="0032210B">
              <w:rPr>
                <w:rFonts w:ascii="Times New Roman" w:hAnsi="Times New Roman" w:cs="Times New Roman"/>
              </w:rPr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1531B" w:rsidRPr="0032210B" w:rsidRDefault="00C1531B" w:rsidP="00846173">
            <w:pPr>
              <w:keepLines/>
              <w:ind w:left="57"/>
              <w:rPr>
                <w:rFonts w:ascii="Times New Roman" w:hAnsi="Times New Roman" w:cs="Times New Roman"/>
              </w:rPr>
            </w:pPr>
            <w:r w:rsidRPr="0032210B">
              <w:rPr>
                <w:rFonts w:ascii="Times New Roman" w:hAnsi="Times New Roman" w:cs="Times New Roman"/>
              </w:rPr>
              <w:t>шт.</w:t>
            </w:r>
          </w:p>
        </w:tc>
      </w:tr>
      <w:tr w:rsidR="00C1531B" w:rsidRPr="0032210B" w:rsidTr="00846173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C1531B">
            <w:pPr>
              <w:keepLines/>
              <w:numPr>
                <w:ilvl w:val="0"/>
                <w:numId w:val="6"/>
              </w:numPr>
              <w:suppressAutoHyphens/>
              <w:autoSpaceDE w:val="0"/>
              <w:snapToGrid w:val="0"/>
              <w:spacing w:before="60"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1531B" w:rsidRPr="0032210B" w:rsidRDefault="00C1531B" w:rsidP="00846173">
            <w:pPr>
              <w:keepLines/>
              <w:snapToGrid w:val="0"/>
              <w:ind w:left="113"/>
              <w:rPr>
                <w:rFonts w:ascii="Times New Roman" w:hAnsi="Times New Roman" w:cs="Times New Roman"/>
              </w:rPr>
            </w:pPr>
          </w:p>
        </w:tc>
      </w:tr>
    </w:tbl>
    <w:p w:rsidR="00C1531B" w:rsidRPr="0032210B" w:rsidRDefault="00C1531B" w:rsidP="00C1531B">
      <w:pPr>
        <w:tabs>
          <w:tab w:val="left" w:pos="4536"/>
        </w:tabs>
        <w:spacing w:before="120" w:line="360" w:lineRule="auto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>Дата и время выдачи подтверждения: «___» час</w:t>
      </w:r>
      <w:proofErr w:type="gramStart"/>
      <w:r w:rsidRPr="0032210B">
        <w:rPr>
          <w:rFonts w:ascii="Times New Roman" w:hAnsi="Times New Roman" w:cs="Times New Roman"/>
        </w:rPr>
        <w:t>.«___»</w:t>
      </w:r>
      <w:proofErr w:type="gramEnd"/>
      <w:r w:rsidRPr="0032210B">
        <w:rPr>
          <w:rFonts w:ascii="Times New Roman" w:hAnsi="Times New Roman" w:cs="Times New Roman"/>
        </w:rPr>
        <w:t>мин. «___» __________ 20___ года.</w:t>
      </w:r>
    </w:p>
    <w:p w:rsidR="00C1531B" w:rsidRDefault="00C1531B" w:rsidP="00C1531B">
      <w:pPr>
        <w:pStyle w:val="14-151"/>
        <w:ind w:firstLine="0"/>
      </w:pPr>
      <w:r>
        <w:rPr>
          <w:sz w:val="24"/>
        </w:rPr>
        <w:t>Иных документов в избирательную комиссию не представлено.</w:t>
      </w:r>
    </w:p>
    <w:p w:rsidR="00C1531B" w:rsidRPr="0032210B" w:rsidRDefault="00C1531B" w:rsidP="00C1531B">
      <w:pPr>
        <w:tabs>
          <w:tab w:val="left" w:pos="4536"/>
        </w:tabs>
        <w:spacing w:before="360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>Уполномоченный представитель</w:t>
      </w:r>
      <w:r w:rsidRPr="0032210B">
        <w:rPr>
          <w:rFonts w:ascii="Times New Roman" w:hAnsi="Times New Roman" w:cs="Times New Roman"/>
        </w:rPr>
        <w:br/>
        <w:t>избирательного объединения</w:t>
      </w:r>
      <w:r w:rsidRPr="0032210B">
        <w:rPr>
          <w:rFonts w:ascii="Times New Roman" w:hAnsi="Times New Roman" w:cs="Times New Roman"/>
        </w:rPr>
        <w:tab/>
      </w:r>
    </w:p>
    <w:p w:rsidR="00C1531B" w:rsidRPr="0032210B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32210B">
        <w:rPr>
          <w:rFonts w:ascii="Times New Roman" w:hAnsi="Times New Roman" w:cs="Times New Roman"/>
          <w:i/>
          <w:sz w:val="16"/>
          <w:szCs w:val="2"/>
        </w:rPr>
        <w:lastRenderedPageBreak/>
        <w:t>(подпись, инициалы, фамилия)</w:t>
      </w:r>
    </w:p>
    <w:p w:rsidR="00C1531B" w:rsidRPr="0032210B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  <w:sz w:val="2"/>
          <w:szCs w:val="2"/>
        </w:rPr>
      </w:pPr>
    </w:p>
    <w:p w:rsidR="00C1531B" w:rsidRPr="0032210B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>Руководитель и (или) член</w:t>
      </w:r>
      <w:r w:rsidRPr="0032210B">
        <w:rPr>
          <w:rFonts w:ascii="Times New Roman" w:hAnsi="Times New Roman" w:cs="Times New Roman"/>
        </w:rPr>
        <w:br/>
        <w:t>рабочей группы по приему и проверке</w:t>
      </w:r>
      <w:r w:rsidRPr="0032210B">
        <w:rPr>
          <w:rFonts w:ascii="Times New Roman" w:hAnsi="Times New Roman" w:cs="Times New Roman"/>
        </w:rPr>
        <w:br/>
        <w:t>избирательных документов</w:t>
      </w:r>
      <w:r w:rsidRPr="0032210B">
        <w:rPr>
          <w:rFonts w:ascii="Times New Roman" w:hAnsi="Times New Roman" w:cs="Times New Roman"/>
        </w:rPr>
        <w:tab/>
      </w:r>
    </w:p>
    <w:p w:rsidR="00C1531B" w:rsidRPr="0032210B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2"/>
          <w:szCs w:val="2"/>
        </w:rPr>
      </w:pPr>
      <w:r w:rsidRPr="0032210B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32210B" w:rsidRDefault="00C1531B" w:rsidP="00C1531B">
      <w:pPr>
        <w:rPr>
          <w:rFonts w:ascii="Times New Roman" w:hAnsi="Times New Roman" w:cs="Times New Roman"/>
        </w:rPr>
      </w:pPr>
      <w:r w:rsidRPr="0032210B">
        <w:rPr>
          <w:rFonts w:ascii="Times New Roman" w:hAnsi="Times New Roman" w:cs="Times New Roman"/>
        </w:rPr>
        <w:t>М.П.</w:t>
      </w: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widowControl w:val="0"/>
        <w:autoSpaceDE w:val="0"/>
        <w:jc w:val="both"/>
        <w:rPr>
          <w:sz w:val="28"/>
          <w:szCs w:val="28"/>
        </w:rPr>
      </w:pPr>
    </w:p>
    <w:p w:rsidR="00C1531B" w:rsidRDefault="00C1531B" w:rsidP="00C1531B">
      <w:pPr>
        <w:jc w:val="both"/>
        <w:rPr>
          <w:sz w:val="20"/>
        </w:rPr>
      </w:pPr>
    </w:p>
    <w:p w:rsidR="00C1531B" w:rsidRDefault="00C1531B" w:rsidP="00C1531B">
      <w:pPr>
        <w:jc w:val="both"/>
        <w:rPr>
          <w:sz w:val="20"/>
        </w:rPr>
      </w:pPr>
    </w:p>
    <w:p w:rsidR="00C1531B" w:rsidRDefault="00C1531B" w:rsidP="00C1531B">
      <w:pPr>
        <w:jc w:val="both"/>
        <w:rPr>
          <w:sz w:val="20"/>
        </w:rPr>
      </w:pPr>
    </w:p>
    <w:p w:rsidR="00C1531B" w:rsidRDefault="00C1531B" w:rsidP="00C1531B">
      <w:pPr>
        <w:jc w:val="both"/>
        <w:rPr>
          <w:sz w:val="20"/>
        </w:rPr>
      </w:pPr>
    </w:p>
    <w:p w:rsidR="00C1531B" w:rsidRPr="0032210B" w:rsidRDefault="00C1531B" w:rsidP="00C1531B">
      <w:pPr>
        <w:jc w:val="both"/>
        <w:rPr>
          <w:rFonts w:ascii="Times New Roman" w:hAnsi="Times New Roman" w:cs="Times New Roman"/>
          <w:sz w:val="20"/>
        </w:rPr>
      </w:pPr>
      <w:r w:rsidRPr="0032210B">
        <w:rPr>
          <w:rFonts w:ascii="Times New Roman" w:hAnsi="Times New Roman" w:cs="Times New Roman"/>
          <w:sz w:val="20"/>
        </w:rPr>
        <w:t>* В случае предоставления иных документов строки добавить.</w:t>
      </w:r>
    </w:p>
    <w:p w:rsidR="00C1531B" w:rsidRPr="0032210B" w:rsidRDefault="00C1531B" w:rsidP="00C1531B">
      <w:pPr>
        <w:jc w:val="both"/>
        <w:rPr>
          <w:rFonts w:ascii="Times New Roman" w:hAnsi="Times New Roman" w:cs="Times New Roman"/>
          <w:sz w:val="20"/>
        </w:rPr>
        <w:sectPr w:rsidR="00C1531B" w:rsidRPr="0032210B" w:rsidSect="00846173">
          <w:headerReference w:type="even" r:id="rId13"/>
          <w:headerReference w:type="default" r:id="rId14"/>
          <w:headerReference w:type="first" r:id="rId15"/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C1531B" w:rsidRDefault="00C1531B" w:rsidP="00C1531B">
      <w:pPr>
        <w:jc w:val="both"/>
        <w:rPr>
          <w:sz w:val="20"/>
        </w:rPr>
        <w:sectPr w:rsidR="00C1531B" w:rsidSect="00846173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84A4F" w:rsidRDefault="00E25A5A" w:rsidP="00E25A5A">
      <w:pPr>
        <w:suppressAutoHyphens/>
        <w:rPr>
          <w:rFonts w:ascii="Times New Roman" w:hAnsi="Times New Roman" w:cs="Times New Roman"/>
          <w:sz w:val="16"/>
          <w:szCs w:val="16"/>
          <w:lang w:eastAsia="zh-CN"/>
        </w:rPr>
      </w:pPr>
      <w:r>
        <w:rPr>
          <w:rFonts w:ascii="Times New Roman" w:hAnsi="Times New Roman" w:cs="Times New Roman"/>
          <w:sz w:val="16"/>
          <w:szCs w:val="16"/>
          <w:lang w:eastAsia="zh-CN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</w:t>
      </w:r>
      <w:r w:rsidR="00B111C9">
        <w:rPr>
          <w:rFonts w:ascii="Times New Roman" w:hAnsi="Times New Roman" w:cs="Times New Roman"/>
          <w:sz w:val="16"/>
          <w:szCs w:val="16"/>
          <w:lang w:eastAsia="zh-CN"/>
        </w:rPr>
        <w:t xml:space="preserve">           </w:t>
      </w:r>
      <w:r w:rsidR="00984A4F" w:rsidRPr="00B111C9">
        <w:rPr>
          <w:rFonts w:ascii="Times New Roman" w:hAnsi="Times New Roman" w:cs="Times New Roman"/>
          <w:sz w:val="16"/>
          <w:szCs w:val="16"/>
          <w:lang w:eastAsia="zh-CN"/>
        </w:rPr>
        <w:t>Приложение № 3</w:t>
      </w:r>
    </w:p>
    <w:p w:rsidR="00A67DAC" w:rsidRDefault="00A67DAC" w:rsidP="00A67DAC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r>
        <w:rPr>
          <w:rFonts w:ascii="Times New Roman" w:hAnsi="Times New Roman" w:cs="Times New Roman"/>
          <w:sz w:val="16"/>
          <w:szCs w:val="16"/>
        </w:rPr>
        <w:t xml:space="preserve">Вареновского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Вареновскому одномандатному избирательному округу №1.</w:t>
      </w:r>
    </w:p>
    <w:p w:rsidR="00984A4F" w:rsidRPr="00A67DAC" w:rsidRDefault="00984A4F" w:rsidP="00A67DAC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984A4F" w:rsidRPr="00C1665B" w:rsidRDefault="00984A4F" w:rsidP="00984A4F">
      <w:pPr>
        <w:ind w:left="6237"/>
        <w:jc w:val="center"/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</w:rPr>
            </w:pPr>
          </w:p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</w:rPr>
      </w:pPr>
      <w:r w:rsidRPr="004A11A6"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4"/>
          <w:szCs w:val="4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</w:rPr>
            </w:pPr>
          </w:p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</w:rPr>
      </w:pPr>
      <w:r w:rsidRPr="004A11A6">
        <w:rPr>
          <w:rFonts w:ascii="Times New Roman" w:hAnsi="Times New Roman" w:cs="Times New Roman"/>
          <w:sz w:val="2"/>
          <w:szCs w:val="2"/>
        </w:rPr>
        <w:tab/>
      </w:r>
      <w:r w:rsidRPr="004A11A6">
        <w:rPr>
          <w:rFonts w:ascii="Times New Roman" w:hAnsi="Times New Roman" w:cs="Times New Roman"/>
          <w:sz w:val="2"/>
          <w:szCs w:val="2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984A4F" w:rsidRPr="00DA44F6" w:rsidRDefault="00984A4F" w:rsidP="00984A4F">
      <w:pPr>
        <w:jc w:val="center"/>
        <w:rPr>
          <w:rFonts w:ascii="Times New Roman" w:hAnsi="Times New Roman" w:cs="Times New Roman"/>
          <w:b/>
          <w:bCs/>
        </w:rPr>
      </w:pPr>
    </w:p>
    <w:p w:rsidR="00984A4F" w:rsidRPr="00DA44F6" w:rsidRDefault="00984A4F" w:rsidP="00984A4F">
      <w:pPr>
        <w:jc w:val="center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  <w:b/>
          <w:bCs/>
          <w:szCs w:val="26"/>
        </w:rPr>
        <w:t>ПОДТВЕРЖДЕНИЕ</w:t>
      </w:r>
    </w:p>
    <w:p w:rsidR="00984A4F" w:rsidRPr="00DA44F6" w:rsidRDefault="00984A4F" w:rsidP="00984A4F">
      <w:pPr>
        <w:jc w:val="center"/>
        <w:rPr>
          <w:rFonts w:ascii="Times New Roman" w:hAnsi="Times New Roman" w:cs="Times New Roman"/>
          <w:b/>
          <w:bCs/>
        </w:rPr>
      </w:pPr>
      <w:r w:rsidRPr="00DA44F6">
        <w:rPr>
          <w:rFonts w:ascii="Times New Roman" w:hAnsi="Times New Roman" w:cs="Times New Roman"/>
          <w:b/>
          <w:bCs/>
        </w:rPr>
        <w:t xml:space="preserve">получения документов для уведомления о выдвижении </w:t>
      </w:r>
    </w:p>
    <w:p w:rsidR="00984A4F" w:rsidRPr="00DA44F6" w:rsidRDefault="00984A4F" w:rsidP="00984A4F">
      <w:pPr>
        <w:tabs>
          <w:tab w:val="left" w:pos="7513"/>
        </w:tabs>
        <w:rPr>
          <w:rFonts w:ascii="Times New Roman" w:hAnsi="Times New Roman" w:cs="Times New Roman"/>
          <w:b/>
          <w:bCs/>
        </w:rPr>
      </w:pPr>
      <w:r w:rsidRPr="00DA44F6">
        <w:rPr>
          <w:rFonts w:ascii="Times New Roman" w:hAnsi="Times New Roman" w:cs="Times New Roman"/>
          <w:b/>
        </w:rPr>
        <w:t xml:space="preserve">по </w:t>
      </w:r>
      <w:r w:rsidR="00B111C9">
        <w:rPr>
          <w:rFonts w:ascii="Times New Roman" w:hAnsi="Times New Roman" w:cs="Times New Roman"/>
          <w:b/>
        </w:rPr>
        <w:t xml:space="preserve">Вареновскому одномандатному избирательному округу </w:t>
      </w:r>
      <w:r w:rsidRPr="00DA44F6">
        <w:rPr>
          <w:rFonts w:ascii="Times New Roman" w:hAnsi="Times New Roman" w:cs="Times New Roman"/>
          <w:b/>
        </w:rPr>
        <w:t xml:space="preserve">№ </w:t>
      </w:r>
      <w:r w:rsidR="00B111C9">
        <w:rPr>
          <w:rFonts w:ascii="Times New Roman" w:hAnsi="Times New Roman" w:cs="Times New Roman"/>
          <w:b/>
        </w:rPr>
        <w:t xml:space="preserve">1 </w:t>
      </w:r>
      <w:r w:rsidRPr="00DA44F6">
        <w:rPr>
          <w:rFonts w:ascii="Times New Roman" w:hAnsi="Times New Roman" w:cs="Times New Roman"/>
          <w:b/>
          <w:bCs/>
        </w:rPr>
        <w:t xml:space="preserve"> </w:t>
      </w:r>
      <w:r w:rsidR="00A80859">
        <w:rPr>
          <w:rFonts w:ascii="Times New Roman" w:hAnsi="Times New Roman" w:cs="Times New Roman"/>
          <w:b/>
          <w:bCs/>
        </w:rPr>
        <w:t xml:space="preserve">                       </w:t>
      </w:r>
      <w:r w:rsidRPr="00DA44F6">
        <w:rPr>
          <w:rFonts w:ascii="Times New Roman" w:hAnsi="Times New Roman" w:cs="Times New Roman"/>
          <w:b/>
          <w:bCs/>
        </w:rPr>
        <w:t xml:space="preserve">кандидата, </w:t>
      </w:r>
    </w:p>
    <w:p w:rsidR="00984A4F" w:rsidRPr="00DA44F6" w:rsidRDefault="00984A4F" w:rsidP="00984A4F">
      <w:pPr>
        <w:pBdr>
          <w:top w:val="single" w:sz="4" w:space="1" w:color="auto"/>
        </w:pBdr>
        <w:ind w:left="284" w:right="1841"/>
        <w:jc w:val="center"/>
        <w:rPr>
          <w:rFonts w:ascii="Times New Roman" w:hAnsi="Times New Roman" w:cs="Times New Roman"/>
          <w:b/>
          <w:bCs/>
        </w:rPr>
      </w:pPr>
      <w:r w:rsidRPr="00DA44F6">
        <w:rPr>
          <w:rFonts w:ascii="Times New Roman" w:hAnsi="Times New Roman" w:cs="Times New Roman"/>
          <w:i/>
          <w:sz w:val="16"/>
          <w:szCs w:val="18"/>
        </w:rPr>
        <w:t>(наименование одномандатного</w:t>
      </w:r>
      <w:r>
        <w:rPr>
          <w:rFonts w:ascii="Times New Roman" w:hAnsi="Times New Roman" w:cs="Times New Roman"/>
          <w:i/>
          <w:sz w:val="16"/>
          <w:szCs w:val="18"/>
        </w:rPr>
        <w:t xml:space="preserve"> </w:t>
      </w:r>
      <w:r w:rsidRPr="00DA44F6">
        <w:rPr>
          <w:rFonts w:ascii="Times New Roman" w:hAnsi="Times New Roman" w:cs="Times New Roman"/>
          <w:i/>
          <w:sz w:val="16"/>
          <w:szCs w:val="18"/>
        </w:rPr>
        <w:t>/многомандатного избирательного округа)</w:t>
      </w:r>
    </w:p>
    <w:p w:rsidR="00984A4F" w:rsidRPr="00DA44F6" w:rsidRDefault="004A11A6" w:rsidP="00984A4F">
      <w:pPr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  <w:bCs/>
        </w:rPr>
        <w:t>в</w:t>
      </w:r>
      <w:r w:rsidR="00984A4F" w:rsidRPr="00DA44F6">
        <w:rPr>
          <w:rFonts w:ascii="Times New Roman" w:hAnsi="Times New Roman" w:cs="Times New Roman"/>
          <w:b/>
          <w:bCs/>
        </w:rPr>
        <w:t>ключенного</w:t>
      </w:r>
      <w:proofErr w:type="gramEnd"/>
      <w:r w:rsidR="00984A4F">
        <w:rPr>
          <w:rFonts w:ascii="Times New Roman" w:hAnsi="Times New Roman" w:cs="Times New Roman"/>
          <w:b/>
          <w:bCs/>
        </w:rPr>
        <w:t xml:space="preserve"> </w:t>
      </w:r>
      <w:r w:rsidR="00984A4F" w:rsidRPr="00DA44F6">
        <w:rPr>
          <w:rFonts w:ascii="Times New Roman" w:hAnsi="Times New Roman" w:cs="Times New Roman"/>
          <w:b/>
        </w:rPr>
        <w:t>в заверенный Территориальной избирательной комиссией</w:t>
      </w:r>
    </w:p>
    <w:p w:rsidR="00984A4F" w:rsidRPr="00DA44F6" w:rsidRDefault="00B111C9" w:rsidP="00984A4F">
      <w:pPr>
        <w:tabs>
          <w:tab w:val="left" w:pos="5954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Неклиновского района Ростовской области</w:t>
      </w:r>
      <w:r w:rsidR="00984A4F" w:rsidRPr="00DA44F6">
        <w:rPr>
          <w:rFonts w:ascii="Times New Roman" w:hAnsi="Times New Roman" w:cs="Times New Roman"/>
          <w:b/>
        </w:rPr>
        <w:tab/>
        <w:t>список кандидатов в депутаты</w:t>
      </w:r>
    </w:p>
    <w:p w:rsidR="00984A4F" w:rsidRPr="00DA44F6" w:rsidRDefault="00984A4F" w:rsidP="00984A4F">
      <w:pPr>
        <w:pBdr>
          <w:top w:val="single" w:sz="4" w:space="1" w:color="auto"/>
        </w:pBdr>
        <w:ind w:right="3400"/>
        <w:jc w:val="center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  <w:i/>
          <w:sz w:val="16"/>
          <w:szCs w:val="18"/>
        </w:rPr>
        <w:t>(наименование комиссии)</w:t>
      </w:r>
    </w:p>
    <w:p w:rsidR="00984A4F" w:rsidRPr="00DA44F6" w:rsidRDefault="00B111C9" w:rsidP="00984A4F">
      <w:pPr>
        <w:tabs>
          <w:tab w:val="left" w:pos="7797"/>
        </w:tabs>
        <w:rPr>
          <w:rFonts w:ascii="Times New Roman" w:hAnsi="Times New Roman" w:cs="Times New Roman"/>
          <w:b/>
          <w:bCs/>
          <w:szCs w:val="26"/>
        </w:rPr>
      </w:pPr>
      <w:r>
        <w:rPr>
          <w:rFonts w:ascii="Times New Roman" w:hAnsi="Times New Roman" w:cs="Times New Roman"/>
          <w:b/>
          <w:bCs/>
        </w:rPr>
        <w:t>Собрания депутатов Вареновского сельского поселения Неклиновского района Ростовской области</w:t>
      </w:r>
      <w:r w:rsidR="00D15ED8">
        <w:rPr>
          <w:rFonts w:ascii="Times New Roman" w:hAnsi="Times New Roman" w:cs="Times New Roman"/>
          <w:b/>
          <w:bCs/>
        </w:rPr>
        <w:t xml:space="preserve"> пятого созыва</w:t>
      </w:r>
      <w:r w:rsidR="00984A4F" w:rsidRPr="00DA44F6">
        <w:rPr>
          <w:rFonts w:ascii="Times New Roman" w:hAnsi="Times New Roman" w:cs="Times New Roman"/>
          <w:b/>
          <w:bCs/>
        </w:rPr>
        <w:tab/>
      </w:r>
      <w:r w:rsidR="00984A4F" w:rsidRPr="00DA44F6">
        <w:rPr>
          <w:rFonts w:ascii="Times New Roman" w:hAnsi="Times New Roman" w:cs="Times New Roman"/>
          <w:b/>
          <w:bCs/>
          <w:szCs w:val="26"/>
        </w:rPr>
        <w:t xml:space="preserve">, выдвинутых </w:t>
      </w:r>
    </w:p>
    <w:p w:rsidR="00984A4F" w:rsidRPr="00DA44F6" w:rsidRDefault="00984A4F" w:rsidP="00984A4F">
      <w:pPr>
        <w:pBdr>
          <w:top w:val="single" w:sz="4" w:space="1" w:color="auto"/>
        </w:pBdr>
        <w:ind w:right="1558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DA44F6">
        <w:rPr>
          <w:rFonts w:ascii="Times New Roman" w:hAnsi="Times New Roman" w:cs="Times New Roman"/>
          <w:i/>
          <w:sz w:val="16"/>
          <w:szCs w:val="18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984A4F" w:rsidTr="0032210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Default="00984A4F" w:rsidP="0032210B">
            <w:pPr>
              <w:snapToGrid w:val="0"/>
              <w:jc w:val="center"/>
              <w:rPr>
                <w:b/>
              </w:rPr>
            </w:pPr>
          </w:p>
        </w:tc>
      </w:tr>
      <w:tr w:rsidR="00984A4F" w:rsidTr="0032210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984A4F" w:rsidRPr="004A11A6" w:rsidRDefault="00984A4F" w:rsidP="0032210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4A11A6">
              <w:rPr>
                <w:rFonts w:ascii="Times New Roman" w:hAnsi="Times New Roman" w:cs="Times New Roman"/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984A4F" w:rsidRPr="00DA44F6" w:rsidRDefault="00984A4F" w:rsidP="00984A4F">
      <w:pPr>
        <w:tabs>
          <w:tab w:val="left" w:pos="5387"/>
        </w:tabs>
        <w:rPr>
          <w:rFonts w:ascii="Times New Roman" w:hAnsi="Times New Roman" w:cs="Times New Roman"/>
          <w:b/>
        </w:rPr>
      </w:pPr>
      <w:r w:rsidRPr="00B111C9">
        <w:rPr>
          <w:rFonts w:ascii="Times New Roman" w:hAnsi="Times New Roman" w:cs="Times New Roman"/>
          <w:b/>
        </w:rPr>
        <w:t xml:space="preserve">по </w:t>
      </w:r>
      <w:r w:rsidR="00B111C9">
        <w:rPr>
          <w:rFonts w:ascii="Times New Roman" w:hAnsi="Times New Roman" w:cs="Times New Roman"/>
          <w:b/>
        </w:rPr>
        <w:t xml:space="preserve"> </w:t>
      </w:r>
      <w:r w:rsidR="004A11A6">
        <w:rPr>
          <w:rFonts w:ascii="Times New Roman" w:hAnsi="Times New Roman" w:cs="Times New Roman"/>
          <w:b/>
        </w:rPr>
        <w:t xml:space="preserve">Вареновскому </w:t>
      </w:r>
      <w:r w:rsidR="00B111C9" w:rsidRPr="00B111C9">
        <w:rPr>
          <w:rFonts w:ascii="Times New Roman" w:hAnsi="Times New Roman" w:cs="Times New Roman"/>
          <w:b/>
        </w:rPr>
        <w:t>одномандатн</w:t>
      </w:r>
      <w:r w:rsidR="004A11A6">
        <w:rPr>
          <w:rFonts w:ascii="Times New Roman" w:hAnsi="Times New Roman" w:cs="Times New Roman"/>
          <w:b/>
        </w:rPr>
        <w:t>ому избирательному</w:t>
      </w:r>
      <w:r w:rsidRPr="00DA44F6">
        <w:rPr>
          <w:rFonts w:ascii="Times New Roman" w:hAnsi="Times New Roman" w:cs="Times New Roman"/>
          <w:b/>
        </w:rPr>
        <w:t xml:space="preserve"> округ</w:t>
      </w:r>
      <w:r w:rsidR="004A11A6">
        <w:rPr>
          <w:rFonts w:ascii="Times New Roman" w:hAnsi="Times New Roman" w:cs="Times New Roman"/>
          <w:b/>
        </w:rPr>
        <w:t>у №1</w:t>
      </w:r>
    </w:p>
    <w:p w:rsidR="00984A4F" w:rsidRPr="00DA44F6" w:rsidRDefault="00984A4F" w:rsidP="00984A4F">
      <w:pPr>
        <w:pBdr>
          <w:top w:val="single" w:sz="4" w:space="1" w:color="auto"/>
        </w:pBdr>
        <w:ind w:left="284" w:right="396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A44F6">
        <w:rPr>
          <w:rFonts w:ascii="Times New Roman" w:hAnsi="Times New Roman" w:cs="Times New Roman"/>
          <w:i/>
          <w:sz w:val="16"/>
          <w:szCs w:val="16"/>
        </w:rPr>
        <w:t>(одномандатным и (или) многомандатным)</w:t>
      </w:r>
    </w:p>
    <w:p w:rsidR="00984A4F" w:rsidRPr="00DA44F6" w:rsidRDefault="00984A4F" w:rsidP="00984A4F">
      <w:pPr>
        <w:ind w:right="1558"/>
        <w:rPr>
          <w:rFonts w:ascii="Times New Roman" w:hAnsi="Times New Roman" w:cs="Times New Roman"/>
          <w:i/>
          <w:sz w:val="16"/>
          <w:szCs w:val="18"/>
        </w:rPr>
      </w:pPr>
    </w:p>
    <w:p w:rsidR="00984A4F" w:rsidRPr="00DA44F6" w:rsidRDefault="00984A4F" w:rsidP="00984A4F">
      <w:pPr>
        <w:ind w:firstLine="567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t xml:space="preserve">Территориальная избирательная комиссия </w:t>
      </w:r>
      <w:r w:rsidR="00B111C9">
        <w:rPr>
          <w:rFonts w:ascii="Times New Roman" w:hAnsi="Times New Roman" w:cs="Times New Roman"/>
        </w:rPr>
        <w:t>Неклиновского района Ростовской области</w:t>
      </w:r>
      <w:r w:rsidRPr="00DA44F6">
        <w:rPr>
          <w:rFonts w:ascii="Times New Roman" w:hAnsi="Times New Roman" w:cs="Times New Roman"/>
        </w:rPr>
        <w:t xml:space="preserve"> получила </w:t>
      </w:r>
      <w:proofErr w:type="gramStart"/>
      <w:r w:rsidRPr="00DA44F6">
        <w:rPr>
          <w:rFonts w:ascii="Times New Roman" w:hAnsi="Times New Roman" w:cs="Times New Roma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84A4F" w:rsidRPr="00DA44F6" w:rsidTr="0032210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84A4F" w:rsidRPr="00DA44F6" w:rsidRDefault="00984A4F" w:rsidP="0032210B">
            <w:pPr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следующие документы*:</w:t>
            </w:r>
          </w:p>
        </w:tc>
      </w:tr>
      <w:tr w:rsidR="00984A4F" w:rsidRPr="00DA44F6" w:rsidTr="0032210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84A4F" w:rsidRPr="00DA44F6" w:rsidRDefault="00984A4F" w:rsidP="0032210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A44F6">
              <w:rPr>
                <w:rFonts w:ascii="Times New Roman" w:hAnsi="Times New Roman" w:cs="Times New Roman"/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84A4F" w:rsidRPr="00DA44F6" w:rsidRDefault="00984A4F" w:rsidP="0032210B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984A4F" w:rsidRPr="00DA44F6" w:rsidRDefault="00984A4F" w:rsidP="0032210B">
            <w:pPr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84A4F" w:rsidRPr="00DA44F6" w:rsidRDefault="00984A4F" w:rsidP="00984A4F">
      <w:pPr>
        <w:rPr>
          <w:rFonts w:ascii="Times New Roman" w:hAnsi="Times New Roman" w:cs="Times New Roman"/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984A4F" w:rsidRPr="00DA44F6" w:rsidTr="0032210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Копия соответствующего документа (соответствующих документов) о смене фамилии, или имени, или отчества кандидат</w:t>
            </w:r>
            <w:proofErr w:type="gramStart"/>
            <w:r w:rsidRPr="00DA44F6">
              <w:rPr>
                <w:rFonts w:ascii="Times New Roman" w:hAnsi="Times New Roman" w:cs="Times New Roman"/>
              </w:rPr>
              <w:t>а(</w:t>
            </w:r>
            <w:proofErr w:type="gramEnd"/>
            <w:r w:rsidRPr="00DA44F6">
              <w:rPr>
                <w:rFonts w:ascii="Times New Roman" w:hAnsi="Times New Roman" w:cs="Times New Roman"/>
              </w:rPr>
              <w:t>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jc w:val="center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Копия документа, подтверждающего</w:t>
            </w:r>
            <w:r w:rsidR="00FB1A4F">
              <w:rPr>
                <w:rFonts w:ascii="Times New Roman" w:hAnsi="Times New Roman" w:cs="Times New Roman"/>
              </w:rPr>
              <w:t xml:space="preserve"> </w:t>
            </w:r>
            <w:r w:rsidRPr="00DA44F6">
              <w:rPr>
                <w:rFonts w:ascii="Times New Roman" w:hAnsi="Times New Roman" w:cs="Times New Roman"/>
              </w:rPr>
              <w:t>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eastAsiaTheme="minorHAnsi" w:hAnsi="Times New Roman" w:cs="Times New Roman"/>
                <w:bCs/>
                <w:lang w:eastAsia="en-US"/>
              </w:rPr>
              <w:t>Сведения о размере и об источниках доходов, имуществе, принадлежащем кандидату на праве собственности, о счетах, вкладах в банках, ценных бумагах</w:t>
            </w:r>
            <w:r w:rsidRPr="00DA44F6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 xml:space="preserve">Уведомление о ведении кандидатом своей избирательной кампании </w:t>
            </w:r>
            <w:r w:rsidRPr="00DA44F6">
              <w:rPr>
                <w:rFonts w:ascii="Times New Roman" w:hAnsi="Times New Roman" w:cs="Times New Roman"/>
              </w:rPr>
              <w:br/>
              <w:t>без создания избирательного фонда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623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 xml:space="preserve">Заявление кандидата о назначении уполномоченного представителя кандидата </w:t>
            </w:r>
            <w:r w:rsidRPr="00DA44F6">
              <w:rPr>
                <w:rFonts w:ascii="Times New Roman" w:hAnsi="Times New Roman" w:cs="Times New Roman"/>
              </w:rPr>
              <w:br/>
              <w:t>по финансовым вопросам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Заявление гражданина о согласии быть уполномоченным представителем кандидата по финансовым вопросам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  <w:tr w:rsidR="00984A4F" w:rsidRPr="00DA44F6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DA44F6" w:rsidRDefault="00984A4F" w:rsidP="0032210B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DA44F6">
              <w:rPr>
                <w:rFonts w:ascii="Times New Roman" w:hAnsi="Times New Roman" w:cs="Times New Roman"/>
              </w:rPr>
              <w:t>л</w:t>
            </w:r>
            <w:proofErr w:type="gramEnd"/>
            <w:r w:rsidRPr="00DA44F6">
              <w:rPr>
                <w:rFonts w:ascii="Times New Roman" w:hAnsi="Times New Roman" w:cs="Times New Roman"/>
              </w:rPr>
              <w:t>.</w:t>
            </w:r>
          </w:p>
        </w:tc>
      </w:tr>
      <w:tr w:rsidR="00984A4F" w:rsidRPr="00DA44F6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984A4F">
            <w:pPr>
              <w:keepLines/>
              <w:numPr>
                <w:ilvl w:val="0"/>
                <w:numId w:val="4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DA44F6" w:rsidRDefault="00984A4F" w:rsidP="0032210B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DA44F6">
              <w:rPr>
                <w:rFonts w:ascii="Times New Roman" w:hAnsi="Times New Roman" w:cs="Times New Roman"/>
              </w:rPr>
              <w:t>в 1 экз.</w:t>
            </w:r>
          </w:p>
        </w:tc>
      </w:tr>
    </w:tbl>
    <w:p w:rsidR="00984A4F" w:rsidRPr="00DA44F6" w:rsidRDefault="00984A4F" w:rsidP="00984A4F">
      <w:pPr>
        <w:tabs>
          <w:tab w:val="left" w:pos="4536"/>
        </w:tabs>
        <w:spacing w:before="120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t>Дата и время выдачи подтверждения: «___» час</w:t>
      </w:r>
      <w:proofErr w:type="gramStart"/>
      <w:r w:rsidRPr="00DA44F6">
        <w:rPr>
          <w:rFonts w:ascii="Times New Roman" w:hAnsi="Times New Roman" w:cs="Times New Roman"/>
        </w:rPr>
        <w:t>.</w:t>
      </w:r>
      <w:proofErr w:type="gramEnd"/>
      <w:r w:rsidRPr="00DA44F6">
        <w:rPr>
          <w:rFonts w:ascii="Times New Roman" w:hAnsi="Times New Roman" w:cs="Times New Roman"/>
        </w:rPr>
        <w:t xml:space="preserve"> «___» </w:t>
      </w:r>
      <w:proofErr w:type="gramStart"/>
      <w:r w:rsidRPr="00DA44F6">
        <w:rPr>
          <w:rFonts w:ascii="Times New Roman" w:hAnsi="Times New Roman" w:cs="Times New Roman"/>
        </w:rPr>
        <w:t>м</w:t>
      </w:r>
      <w:proofErr w:type="gramEnd"/>
      <w:r w:rsidRPr="00DA44F6">
        <w:rPr>
          <w:rFonts w:ascii="Times New Roman" w:hAnsi="Times New Roman" w:cs="Times New Roman"/>
        </w:rPr>
        <w:t>ин. «___» __________ 20___ года.</w:t>
      </w:r>
    </w:p>
    <w:p w:rsidR="00984A4F" w:rsidRPr="00DA44F6" w:rsidRDefault="00984A4F" w:rsidP="00984A4F">
      <w:pPr>
        <w:pStyle w:val="14-151"/>
        <w:spacing w:line="276" w:lineRule="auto"/>
        <w:ind w:firstLine="0"/>
      </w:pPr>
      <w:r w:rsidRPr="00DA44F6">
        <w:rPr>
          <w:sz w:val="24"/>
        </w:rPr>
        <w:t>Иных документов в избирательную комиссию не представлено.</w:t>
      </w:r>
    </w:p>
    <w:p w:rsidR="00984A4F" w:rsidRPr="00DA44F6" w:rsidRDefault="00984A4F" w:rsidP="00984A4F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t>Кандидат (иное лицо,</w:t>
      </w:r>
      <w:r w:rsidRPr="00DA44F6">
        <w:rPr>
          <w:rFonts w:ascii="Times New Roman" w:hAnsi="Times New Roman" w:cs="Times New Roman"/>
        </w:rPr>
        <w:br/>
        <w:t>представившее документы)</w:t>
      </w:r>
      <w:r w:rsidRPr="00DA44F6">
        <w:rPr>
          <w:rFonts w:ascii="Times New Roman" w:hAnsi="Times New Roman" w:cs="Times New Roman"/>
        </w:rPr>
        <w:tab/>
      </w:r>
    </w:p>
    <w:p w:rsidR="00984A4F" w:rsidRPr="00DA44F6" w:rsidRDefault="00984A4F" w:rsidP="00984A4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DA44F6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984A4F" w:rsidRPr="00DA44F6" w:rsidRDefault="00984A4F" w:rsidP="00984A4F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lastRenderedPageBreak/>
        <w:t>Руководитель и (или) член</w:t>
      </w:r>
      <w:r w:rsidRPr="00DA44F6">
        <w:rPr>
          <w:rFonts w:ascii="Times New Roman" w:hAnsi="Times New Roman" w:cs="Times New Roman"/>
        </w:rPr>
        <w:br/>
        <w:t>рабочей группы по приему и проверке</w:t>
      </w:r>
      <w:r w:rsidRPr="00DA44F6">
        <w:rPr>
          <w:rFonts w:ascii="Times New Roman" w:hAnsi="Times New Roman" w:cs="Times New Roman"/>
        </w:rPr>
        <w:br/>
        <w:t>избирательных документов</w:t>
      </w:r>
      <w:r w:rsidRPr="00DA44F6">
        <w:rPr>
          <w:rFonts w:ascii="Times New Roman" w:hAnsi="Times New Roman" w:cs="Times New Roman"/>
        </w:rPr>
        <w:tab/>
      </w:r>
    </w:p>
    <w:p w:rsidR="00984A4F" w:rsidRPr="00DA44F6" w:rsidRDefault="00984A4F" w:rsidP="00984A4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DA44F6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984A4F" w:rsidRPr="00DA44F6" w:rsidRDefault="00984A4F" w:rsidP="00984A4F">
      <w:pPr>
        <w:rPr>
          <w:rFonts w:ascii="Times New Roman" w:hAnsi="Times New Roman" w:cs="Times New Roman"/>
        </w:rPr>
      </w:pPr>
      <w:r w:rsidRPr="00DA44F6">
        <w:rPr>
          <w:rFonts w:ascii="Times New Roman" w:hAnsi="Times New Roman" w:cs="Times New Roman"/>
        </w:rPr>
        <w:t>М.П.</w:t>
      </w:r>
    </w:p>
    <w:p w:rsidR="00984A4F" w:rsidRPr="00DA44F6" w:rsidRDefault="00984A4F" w:rsidP="00984A4F">
      <w:pPr>
        <w:rPr>
          <w:rFonts w:ascii="Times New Roman" w:hAnsi="Times New Roman" w:cs="Times New Roman"/>
          <w:sz w:val="20"/>
        </w:rPr>
      </w:pPr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DA44F6">
        <w:rPr>
          <w:rFonts w:ascii="Times New Roman" w:hAnsi="Times New Roman" w:cs="Times New Roman"/>
          <w:sz w:val="20"/>
        </w:rPr>
        <w:t>* В случае предоставления иных документов строки добавить.</w:t>
      </w:r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proofErr w:type="gramStart"/>
      <w:r w:rsidRPr="00DA44F6">
        <w:rPr>
          <w:rFonts w:ascii="Times New Roman" w:hAnsi="Times New Roman" w:cs="Times New Roman"/>
          <w:sz w:val="20"/>
        </w:rPr>
        <w:t xml:space="preserve">** 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 w:rsidRPr="00DA44F6">
        <w:rPr>
          <w:rFonts w:ascii="Times New Roman" w:hAnsi="Times New Roman" w:cs="Times New Roman"/>
          <w:sz w:val="20"/>
        </w:rPr>
        <w:br/>
        <w:t xml:space="preserve"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счетах, вкладах в банках, </w:t>
      </w:r>
      <w:proofErr w:type="spellStart"/>
      <w:r w:rsidRPr="00DA44F6">
        <w:rPr>
          <w:rFonts w:ascii="Times New Roman" w:hAnsi="Times New Roman" w:cs="Times New Roman"/>
          <w:sz w:val="20"/>
        </w:rPr>
        <w:t>ценныхбумагах</w:t>
      </w:r>
      <w:proofErr w:type="spellEnd"/>
      <w:r w:rsidRPr="00DA44F6">
        <w:rPr>
          <w:rFonts w:ascii="Times New Roman" w:hAnsi="Times New Roman" w:cs="Times New Roman"/>
          <w:sz w:val="20"/>
        </w:rPr>
        <w:t>.</w:t>
      </w:r>
      <w:proofErr w:type="gramEnd"/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DA44F6">
        <w:rPr>
          <w:rFonts w:ascii="Times New Roman" w:hAnsi="Times New Roman" w:cs="Times New Roman"/>
          <w:sz w:val="20"/>
        </w:rPr>
        <w:t>Данное положение не применяется при проведении выборов депутатов представительных органов городских округов.</w:t>
      </w:r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DA44F6">
        <w:rPr>
          <w:rFonts w:ascii="Times New Roman" w:hAnsi="Times New Roman" w:cs="Times New Roman"/>
          <w:sz w:val="20"/>
        </w:rPr>
        <w:t>*** 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обстоятельствах.</w:t>
      </w:r>
    </w:p>
    <w:p w:rsidR="00984A4F" w:rsidRPr="00DA44F6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DA44F6">
        <w:rPr>
          <w:rFonts w:ascii="Times New Roman" w:hAnsi="Times New Roman" w:cs="Times New Roman"/>
          <w:sz w:val="20"/>
        </w:rPr>
        <w:t>**** В случае если кандидат не назначает уполномоченного представителя кандидата по финансовым вопросам данные строки могут быть исключены</w:t>
      </w:r>
      <w:proofErr w:type="gramStart"/>
      <w:r w:rsidRPr="00DA44F6">
        <w:rPr>
          <w:rFonts w:ascii="Times New Roman" w:hAnsi="Times New Roman" w:cs="Times New Roman"/>
          <w:sz w:val="20"/>
        </w:rPr>
        <w:t>.</w:t>
      </w:r>
      <w:r w:rsidRPr="00DA44F6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C1531B" w:rsidRDefault="00C1531B" w:rsidP="00C1531B">
      <w:pPr>
        <w:jc w:val="both"/>
        <w:rPr>
          <w:sz w:val="20"/>
        </w:rPr>
        <w:sectPr w:rsidR="00C1531B" w:rsidSect="00846173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84A4F" w:rsidRPr="00B111C9" w:rsidRDefault="00A67DAC" w:rsidP="00B111C9">
      <w:pPr>
        <w:suppressAutoHyphens/>
        <w:ind w:left="4820"/>
        <w:jc w:val="both"/>
        <w:rPr>
          <w:rFonts w:ascii="Times New Roman" w:hAnsi="Times New Roman" w:cs="Times New Roman"/>
          <w:sz w:val="16"/>
          <w:szCs w:val="16"/>
          <w:lang w:eastAsia="zh-CN"/>
        </w:rPr>
      </w:pPr>
      <w:r>
        <w:rPr>
          <w:rFonts w:ascii="Times New Roman" w:hAnsi="Times New Roman" w:cs="Times New Roman"/>
          <w:sz w:val="16"/>
          <w:szCs w:val="16"/>
          <w:lang w:eastAsia="zh-CN"/>
        </w:rPr>
        <w:lastRenderedPageBreak/>
        <w:t xml:space="preserve">                                                                              </w:t>
      </w:r>
      <w:r w:rsidR="00B111C9">
        <w:rPr>
          <w:rFonts w:ascii="Times New Roman" w:hAnsi="Times New Roman" w:cs="Times New Roman"/>
          <w:sz w:val="16"/>
          <w:szCs w:val="16"/>
          <w:lang w:eastAsia="zh-CN"/>
        </w:rPr>
        <w:t xml:space="preserve"> </w:t>
      </w:r>
      <w:r w:rsidR="00984A4F" w:rsidRPr="00B111C9">
        <w:rPr>
          <w:rFonts w:ascii="Times New Roman" w:hAnsi="Times New Roman" w:cs="Times New Roman"/>
          <w:sz w:val="16"/>
          <w:szCs w:val="16"/>
          <w:lang w:eastAsia="zh-CN"/>
        </w:rPr>
        <w:t>Приложение № 4</w:t>
      </w:r>
    </w:p>
    <w:p w:rsidR="00984A4F" w:rsidRPr="00A67DAC" w:rsidRDefault="00A67DAC" w:rsidP="00A67DAC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r>
        <w:rPr>
          <w:rFonts w:ascii="Times New Roman" w:hAnsi="Times New Roman" w:cs="Times New Roman"/>
          <w:sz w:val="16"/>
          <w:szCs w:val="16"/>
        </w:rPr>
        <w:t xml:space="preserve">Вареновского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Вареновскому одномандатному избирательному округу №1.</w:t>
      </w:r>
    </w:p>
    <w:p w:rsidR="00984A4F" w:rsidRPr="00B111C9" w:rsidRDefault="00984A4F" w:rsidP="00B111C9">
      <w:pPr>
        <w:autoSpaceDE w:val="0"/>
        <w:autoSpaceDN w:val="0"/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B111C9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984A4F" w:rsidRPr="006A2431" w:rsidRDefault="00984A4F" w:rsidP="00984A4F">
      <w:pPr>
        <w:suppressAutoHyphens/>
        <w:ind w:left="6237"/>
        <w:jc w:val="center"/>
        <w:rPr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4A11A6" w:rsidRPr="004A11A6" w:rsidRDefault="004A11A6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>
              <w:rPr>
                <w:rFonts w:ascii="Times New Roman" w:hAnsi="Times New Roman" w:cs="Times New Roman"/>
                <w:lang w:eastAsia="zh-CN"/>
              </w:rPr>
              <w:t>г</w:t>
            </w:r>
            <w:r w:rsidR="00984A4F" w:rsidRPr="004A11A6">
              <w:rPr>
                <w:rFonts w:ascii="Times New Roman" w:hAnsi="Times New Roman" w:cs="Times New Roman"/>
                <w:lang w:eastAsia="zh-CN"/>
              </w:rPr>
              <w:t>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  <w:lang w:eastAsia="zh-CN"/>
        </w:rPr>
      </w:pPr>
      <w:r w:rsidRPr="004A11A6">
        <w:rPr>
          <w:rFonts w:ascii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4"/>
          <w:szCs w:val="4"/>
          <w:lang w:eastAsia="zh-CN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84A4F" w:rsidRPr="004A11A6" w:rsidTr="0032210B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4A11A6" w:rsidRDefault="004A11A6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sz w:val="2"/>
          <w:szCs w:val="2"/>
          <w:lang w:eastAsia="zh-CN"/>
        </w:rPr>
      </w:pPr>
      <w:r w:rsidRPr="004A11A6">
        <w:rPr>
          <w:rFonts w:ascii="Times New Roman" w:hAnsi="Times New Roman" w:cs="Times New Roman"/>
          <w:sz w:val="2"/>
          <w:szCs w:val="2"/>
          <w:lang w:eastAsia="zh-CN"/>
        </w:rPr>
        <w:tab/>
      </w:r>
      <w:r w:rsidRPr="004A11A6">
        <w:rPr>
          <w:rFonts w:ascii="Times New Roman" w:hAnsi="Times New Roman" w:cs="Times New Roman"/>
          <w:sz w:val="2"/>
          <w:szCs w:val="2"/>
          <w:lang w:eastAsia="zh-CN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84A4F" w:rsidRPr="004A11A6" w:rsidTr="0032210B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84A4F" w:rsidRPr="004A11A6" w:rsidRDefault="00984A4F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984A4F" w:rsidRPr="004A11A6" w:rsidRDefault="00984A4F" w:rsidP="004A11A6">
      <w:pPr>
        <w:pStyle w:val="af6"/>
        <w:rPr>
          <w:rFonts w:ascii="Times New Roman" w:hAnsi="Times New Roman" w:cs="Times New Roman"/>
          <w:b/>
          <w:bCs/>
          <w:lang w:eastAsia="zh-CN"/>
        </w:rPr>
      </w:pPr>
    </w:p>
    <w:p w:rsidR="00984A4F" w:rsidRPr="00A67DAC" w:rsidRDefault="00984A4F" w:rsidP="00984A4F">
      <w:pPr>
        <w:suppressAutoHyphens/>
        <w:jc w:val="center"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b/>
          <w:bCs/>
          <w:szCs w:val="26"/>
          <w:lang w:eastAsia="zh-CN"/>
        </w:rPr>
        <w:t>ПОДТВЕРЖДЕНИЕ</w:t>
      </w:r>
    </w:p>
    <w:p w:rsidR="00984A4F" w:rsidRPr="00A67DAC" w:rsidRDefault="00984A4F" w:rsidP="00984A4F">
      <w:pPr>
        <w:suppressAutoHyphens/>
        <w:jc w:val="center"/>
        <w:rPr>
          <w:rFonts w:ascii="Times New Roman" w:hAnsi="Times New Roman" w:cs="Times New Roman"/>
          <w:b/>
          <w:bCs/>
          <w:lang w:eastAsia="zh-CN"/>
        </w:rPr>
      </w:pPr>
      <w:r w:rsidRPr="00A67DAC">
        <w:rPr>
          <w:rFonts w:ascii="Times New Roman" w:hAnsi="Times New Roman" w:cs="Times New Roman"/>
          <w:b/>
          <w:bCs/>
          <w:lang w:eastAsia="zh-CN"/>
        </w:rPr>
        <w:t>получения документов для уведомления о выдвижении кандидата</w:t>
      </w:r>
      <w:r w:rsidRPr="00A67DAC">
        <w:rPr>
          <w:rFonts w:ascii="Times New Roman" w:hAnsi="Times New Roman" w:cs="Times New Roman"/>
          <w:b/>
          <w:lang w:eastAsia="zh-CN"/>
        </w:rPr>
        <w:t xml:space="preserve"> в депутаты</w:t>
      </w:r>
    </w:p>
    <w:p w:rsidR="00984A4F" w:rsidRPr="00A67DAC" w:rsidRDefault="005A6450" w:rsidP="00984A4F">
      <w:pPr>
        <w:rPr>
          <w:rFonts w:ascii="Times New Roman" w:hAnsi="Times New Roman" w:cs="Times New Roman"/>
          <w:b/>
          <w:bCs/>
          <w:szCs w:val="26"/>
        </w:rPr>
      </w:pPr>
      <w:r>
        <w:rPr>
          <w:rFonts w:ascii="Times New Roman" w:hAnsi="Times New Roman" w:cs="Times New Roman"/>
          <w:b/>
          <w:bCs/>
          <w:szCs w:val="26"/>
        </w:rPr>
        <w:t>Собрания депутатов Вареновского сельского поселения Неклиновского района Ростовской области</w:t>
      </w:r>
      <w:r w:rsidR="00D15ED8">
        <w:rPr>
          <w:rFonts w:ascii="Times New Roman" w:hAnsi="Times New Roman" w:cs="Times New Roman"/>
          <w:b/>
          <w:bCs/>
          <w:szCs w:val="26"/>
        </w:rPr>
        <w:t xml:space="preserve"> пятого созыва</w:t>
      </w:r>
    </w:p>
    <w:p w:rsidR="00984A4F" w:rsidRPr="00A67DAC" w:rsidRDefault="00984A4F" w:rsidP="00984A4F">
      <w:pPr>
        <w:pBdr>
          <w:top w:val="single" w:sz="4" w:space="1" w:color="auto"/>
        </w:pBdr>
        <w:ind w:right="-1"/>
        <w:jc w:val="center"/>
        <w:rPr>
          <w:rFonts w:ascii="Times New Roman" w:hAnsi="Times New Roman" w:cs="Times New Roman"/>
          <w:i/>
          <w:sz w:val="16"/>
          <w:szCs w:val="18"/>
        </w:rPr>
      </w:pPr>
      <w:r w:rsidRPr="00A67DAC">
        <w:rPr>
          <w:rFonts w:ascii="Times New Roman" w:hAnsi="Times New Roman" w:cs="Times New Roman"/>
          <w:i/>
          <w:sz w:val="16"/>
          <w:szCs w:val="18"/>
        </w:rPr>
        <w:t>(наименование представительного органа муниципального образования с указанием созыва)</w:t>
      </w:r>
    </w:p>
    <w:p w:rsidR="00984A4F" w:rsidRPr="00A67DAC" w:rsidRDefault="00984A4F" w:rsidP="00984A4F">
      <w:pPr>
        <w:tabs>
          <w:tab w:val="left" w:pos="8789"/>
        </w:tabs>
        <w:rPr>
          <w:rFonts w:ascii="Times New Roman" w:hAnsi="Times New Roman" w:cs="Times New Roman"/>
          <w:b/>
          <w:bCs/>
        </w:rPr>
      </w:pPr>
      <w:r w:rsidRPr="00A67DAC">
        <w:rPr>
          <w:rFonts w:ascii="Times New Roman" w:hAnsi="Times New Roman" w:cs="Times New Roman"/>
          <w:b/>
        </w:rPr>
        <w:t xml:space="preserve">по </w:t>
      </w:r>
      <w:r w:rsidR="00FB1A4F">
        <w:rPr>
          <w:rFonts w:ascii="Times New Roman" w:hAnsi="Times New Roman" w:cs="Times New Roman"/>
          <w:b/>
        </w:rPr>
        <w:t xml:space="preserve"> </w:t>
      </w:r>
      <w:r w:rsidR="005A6450">
        <w:rPr>
          <w:rFonts w:ascii="Times New Roman" w:hAnsi="Times New Roman" w:cs="Times New Roman"/>
          <w:b/>
        </w:rPr>
        <w:t xml:space="preserve">Вареновскому </w:t>
      </w:r>
      <w:r w:rsidR="00FB1A4F">
        <w:rPr>
          <w:rFonts w:ascii="Times New Roman" w:hAnsi="Times New Roman" w:cs="Times New Roman"/>
          <w:b/>
        </w:rPr>
        <w:t xml:space="preserve"> </w:t>
      </w:r>
      <w:r w:rsidR="005A6450">
        <w:rPr>
          <w:rFonts w:ascii="Times New Roman" w:hAnsi="Times New Roman" w:cs="Times New Roman"/>
          <w:b/>
        </w:rPr>
        <w:t xml:space="preserve">одномандатному избирательному округу </w:t>
      </w:r>
      <w:r w:rsidRPr="00A67DAC">
        <w:rPr>
          <w:rFonts w:ascii="Times New Roman" w:hAnsi="Times New Roman" w:cs="Times New Roman"/>
          <w:b/>
        </w:rPr>
        <w:t>№</w:t>
      </w:r>
      <w:r w:rsidR="005A6450">
        <w:rPr>
          <w:rFonts w:ascii="Times New Roman" w:hAnsi="Times New Roman" w:cs="Times New Roman"/>
          <w:b/>
        </w:rPr>
        <w:t xml:space="preserve"> 1</w:t>
      </w:r>
    </w:p>
    <w:p w:rsidR="00984A4F" w:rsidRPr="00A67DAC" w:rsidRDefault="00984A4F" w:rsidP="00984A4F">
      <w:pPr>
        <w:pBdr>
          <w:top w:val="single" w:sz="4" w:space="1" w:color="auto"/>
        </w:pBdr>
        <w:ind w:left="284" w:right="708"/>
        <w:jc w:val="center"/>
        <w:rPr>
          <w:rFonts w:ascii="Times New Roman" w:hAnsi="Times New Roman" w:cs="Times New Roman"/>
          <w:b/>
          <w:bCs/>
        </w:rPr>
      </w:pPr>
      <w:r w:rsidRPr="00A67DAC">
        <w:rPr>
          <w:rFonts w:ascii="Times New Roman" w:hAnsi="Times New Roman" w:cs="Times New Roman"/>
          <w:i/>
          <w:sz w:val="16"/>
          <w:szCs w:val="18"/>
        </w:rPr>
        <w:t>(наименование одномандатного/многомандатного избирательного округа)</w:t>
      </w:r>
    </w:p>
    <w:p w:rsidR="00984A4F" w:rsidRPr="00A67DAC" w:rsidRDefault="00984A4F" w:rsidP="00984A4F">
      <w:pPr>
        <w:suppressAutoHyphens/>
        <w:spacing w:line="480" w:lineRule="auto"/>
        <w:jc w:val="center"/>
        <w:rPr>
          <w:rFonts w:ascii="Times New Roman" w:hAnsi="Times New Roman" w:cs="Times New Roman"/>
          <w:b/>
          <w:bCs/>
          <w:lang w:eastAsia="zh-CN"/>
        </w:rPr>
      </w:pPr>
      <w:r w:rsidRPr="00A67DAC">
        <w:rPr>
          <w:rFonts w:ascii="Times New Roman" w:hAnsi="Times New Roman" w:cs="Times New Roman"/>
          <w:b/>
          <w:lang w:eastAsia="zh-CN"/>
        </w:rPr>
        <w:t>в порядке самовыдвижения</w:t>
      </w:r>
    </w:p>
    <w:p w:rsidR="00984A4F" w:rsidRPr="00A67DAC" w:rsidRDefault="00984A4F" w:rsidP="00984A4F">
      <w:pPr>
        <w:suppressAutoHyphens/>
        <w:spacing w:before="120"/>
        <w:ind w:firstLine="567"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t>Территориальная избирательная комиссия</w:t>
      </w:r>
      <w:r w:rsidR="00FB1A4F">
        <w:rPr>
          <w:rFonts w:ascii="Times New Roman" w:hAnsi="Times New Roman" w:cs="Times New Roman"/>
          <w:lang w:eastAsia="zh-CN"/>
        </w:rPr>
        <w:t xml:space="preserve"> Неклиновского района Ростовской области</w:t>
      </w:r>
      <w:r w:rsidRPr="00A67DAC">
        <w:rPr>
          <w:rFonts w:ascii="Times New Roman" w:hAnsi="Times New Roman" w:cs="Times New Roman"/>
          <w:lang w:eastAsia="zh-CN"/>
        </w:rPr>
        <w:t xml:space="preserve"> получила </w:t>
      </w:r>
      <w:proofErr w:type="gramStart"/>
      <w:r w:rsidRPr="00A67DAC">
        <w:rPr>
          <w:rFonts w:ascii="Times New Roman" w:hAnsi="Times New Roman" w:cs="Times New Roman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84A4F" w:rsidRPr="00A67DAC" w:rsidTr="0032210B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84A4F" w:rsidRPr="00A67DAC" w:rsidRDefault="00984A4F" w:rsidP="0032210B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следующие документы*:</w:t>
            </w:r>
          </w:p>
        </w:tc>
      </w:tr>
      <w:tr w:rsidR="00984A4F" w:rsidRPr="00A67DAC" w:rsidTr="0032210B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84A4F" w:rsidRPr="00A67DAC" w:rsidRDefault="00984A4F" w:rsidP="0032210B">
            <w:pPr>
              <w:suppressAutoHyphens/>
              <w:jc w:val="center"/>
              <w:rPr>
                <w:rFonts w:ascii="Times New Roman" w:hAnsi="Times New Roman" w:cs="Times New Roman"/>
                <w:i/>
                <w:lang w:eastAsia="zh-CN"/>
              </w:rPr>
            </w:pPr>
            <w:r w:rsidRPr="00A67DAC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84A4F" w:rsidRPr="00A67DAC" w:rsidRDefault="00984A4F" w:rsidP="0032210B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984A4F" w:rsidRPr="00A67DAC" w:rsidRDefault="00984A4F" w:rsidP="0032210B">
            <w:pPr>
              <w:suppressAutoHyphens/>
              <w:snapToGrid w:val="0"/>
              <w:rPr>
                <w:rFonts w:ascii="Times New Roman" w:hAnsi="Times New Roman" w:cs="Times New Roman"/>
                <w:sz w:val="16"/>
                <w:szCs w:val="16"/>
                <w:lang w:eastAsia="zh-CN"/>
              </w:rPr>
            </w:pPr>
          </w:p>
        </w:tc>
      </w:tr>
    </w:tbl>
    <w:p w:rsidR="00984A4F" w:rsidRPr="00A67DAC" w:rsidRDefault="00984A4F" w:rsidP="00984A4F">
      <w:pPr>
        <w:suppressAutoHyphens/>
        <w:rPr>
          <w:rFonts w:ascii="Times New Roman" w:hAnsi="Times New Roman" w:cs="Times New Roman"/>
          <w:sz w:val="14"/>
          <w:lang w:eastAsia="zh-CN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984A4F" w:rsidRPr="00A67DAC" w:rsidTr="0032210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Заявление кандидата о согласии баллотироваться по соответствующему</w:t>
            </w:r>
            <w:r w:rsidR="00A80859">
              <w:rPr>
                <w:rFonts w:ascii="Times New Roman" w:hAnsi="Times New Roman" w:cs="Times New Roman"/>
                <w:lang w:eastAsia="zh-CN"/>
              </w:rPr>
              <w:t xml:space="preserve"> </w:t>
            </w:r>
            <w:r w:rsidRPr="00A67DAC">
              <w:rPr>
                <w:rFonts w:ascii="Times New Roman" w:hAnsi="Times New Roman" w:cs="Times New Roman"/>
                <w:lang w:eastAsia="zh-CN"/>
              </w:rPr>
              <w:t>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A67DAC">
              <w:rPr>
                <w:rFonts w:ascii="Times New Roman" w:hAnsi="Times New Roman" w:cs="Times New Roman"/>
                <w:lang w:eastAsia="zh-CN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pStyle w:val="1"/>
              <w:keepNext w:val="0"/>
              <w:jc w:val="both"/>
              <w:rPr>
                <w:lang w:eastAsia="zh-CN"/>
              </w:rPr>
            </w:pPr>
            <w:r w:rsidRPr="00A67DAC">
              <w:rPr>
                <w:rFonts w:eastAsiaTheme="minorHAnsi"/>
                <w:b w:val="0"/>
                <w:bCs/>
                <w:sz w:val="22"/>
                <w:szCs w:val="22"/>
                <w:lang w:eastAsia="en-US"/>
              </w:rPr>
              <w:t>Сведения о размере и об источниках доходов, имуществе,</w:t>
            </w:r>
            <w:r w:rsidR="003F789D">
              <w:rPr>
                <w:rFonts w:eastAsiaTheme="minorHAnsi"/>
                <w:b w:val="0"/>
                <w:bCs/>
                <w:sz w:val="22"/>
                <w:szCs w:val="22"/>
                <w:lang w:eastAsia="en-US"/>
              </w:rPr>
              <w:t xml:space="preserve"> </w:t>
            </w:r>
            <w:r w:rsidRPr="00A67DAC">
              <w:rPr>
                <w:rFonts w:eastAsiaTheme="minorHAnsi"/>
                <w:b w:val="0"/>
                <w:bCs/>
                <w:sz w:val="22"/>
                <w:szCs w:val="22"/>
                <w:lang w:eastAsia="en-US"/>
              </w:rPr>
              <w:t>принадлежащем кандидату на праве собственности, о счетах, вкладах в банках, ценных бумагах</w:t>
            </w:r>
            <w:r w:rsidRPr="00A67DAC">
              <w:rPr>
                <w:sz w:val="22"/>
                <w:szCs w:val="22"/>
              </w:rPr>
              <w:t>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72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 xml:space="preserve">Заявление кандидата о назначении уполномоченного представителя кандидата </w:t>
            </w:r>
            <w:r w:rsidRPr="00A67DAC">
              <w:rPr>
                <w:rFonts w:ascii="Times New Roman" w:hAnsi="Times New Roman" w:cs="Times New Roman"/>
                <w:lang w:eastAsia="zh-CN"/>
              </w:rPr>
              <w:br/>
              <w:t>по финансовым вопросам ***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Заявление гражданина о согласии быть уполномоченным представителем кандидата по финансовым вопросам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984A4F" w:rsidRPr="00A67DAC" w:rsidTr="0032210B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84A4F" w:rsidRPr="00A67DAC" w:rsidRDefault="00984A4F" w:rsidP="0032210B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A67DAC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984A4F" w:rsidRPr="00A67DAC" w:rsidTr="0032210B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984A4F">
            <w:pPr>
              <w:keepLines/>
              <w:numPr>
                <w:ilvl w:val="0"/>
                <w:numId w:val="1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snapToGrid w:val="0"/>
              <w:spacing w:before="120" w:after="12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84A4F" w:rsidRPr="00A67DAC" w:rsidRDefault="00984A4F" w:rsidP="0032210B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A67DAC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</w:tbl>
    <w:p w:rsidR="00984A4F" w:rsidRPr="00A67DAC" w:rsidRDefault="00984A4F" w:rsidP="00984A4F">
      <w:pPr>
        <w:tabs>
          <w:tab w:val="left" w:pos="4536"/>
        </w:tabs>
        <w:suppressAutoHyphens/>
        <w:spacing w:before="120"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t>Дата и время выдачи подтверждения: «___» час</w:t>
      </w:r>
      <w:proofErr w:type="gramStart"/>
      <w:r w:rsidRPr="00A67DAC">
        <w:rPr>
          <w:rFonts w:ascii="Times New Roman" w:hAnsi="Times New Roman" w:cs="Times New Roman"/>
          <w:lang w:eastAsia="zh-CN"/>
        </w:rPr>
        <w:t>.</w:t>
      </w:r>
      <w:proofErr w:type="gramEnd"/>
      <w:r w:rsidRPr="00A67DAC">
        <w:rPr>
          <w:rFonts w:ascii="Times New Roman" w:hAnsi="Times New Roman" w:cs="Times New Roman"/>
          <w:lang w:eastAsia="zh-CN"/>
        </w:rPr>
        <w:t xml:space="preserve"> «___» </w:t>
      </w:r>
      <w:proofErr w:type="gramStart"/>
      <w:r w:rsidRPr="00A67DAC">
        <w:rPr>
          <w:rFonts w:ascii="Times New Roman" w:hAnsi="Times New Roman" w:cs="Times New Roman"/>
          <w:lang w:eastAsia="zh-CN"/>
        </w:rPr>
        <w:t>м</w:t>
      </w:r>
      <w:proofErr w:type="gramEnd"/>
      <w:r w:rsidRPr="00A67DAC">
        <w:rPr>
          <w:rFonts w:ascii="Times New Roman" w:hAnsi="Times New Roman" w:cs="Times New Roman"/>
          <w:lang w:eastAsia="zh-CN"/>
        </w:rPr>
        <w:t>ин. «___» __________ 20___ года.</w:t>
      </w: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bCs/>
          <w:kern w:val="1"/>
          <w:sz w:val="28"/>
          <w:lang w:eastAsia="zh-CN"/>
        </w:rPr>
      </w:pPr>
      <w:r w:rsidRPr="00A67DAC">
        <w:rPr>
          <w:rFonts w:ascii="Times New Roman" w:hAnsi="Times New Roman" w:cs="Times New Roman"/>
          <w:bCs/>
          <w:kern w:val="1"/>
          <w:lang w:eastAsia="zh-CN"/>
        </w:rPr>
        <w:t>Иных документов в избирательную комиссию не представлено.</w:t>
      </w:r>
    </w:p>
    <w:p w:rsidR="00984A4F" w:rsidRPr="006A2431" w:rsidRDefault="00984A4F" w:rsidP="00984A4F">
      <w:pPr>
        <w:tabs>
          <w:tab w:val="left" w:pos="4536"/>
        </w:tabs>
        <w:suppressAutoHyphens/>
        <w:spacing w:before="240"/>
        <w:rPr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t>Кандидат (иное лицо,</w:t>
      </w:r>
      <w:r w:rsidRPr="00A67DAC">
        <w:rPr>
          <w:rFonts w:ascii="Times New Roman" w:hAnsi="Times New Roman" w:cs="Times New Roman"/>
          <w:lang w:eastAsia="zh-CN"/>
        </w:rPr>
        <w:br/>
      </w:r>
      <w:r w:rsidRPr="00FB1A4F">
        <w:rPr>
          <w:rFonts w:ascii="Times New Roman" w:hAnsi="Times New Roman" w:cs="Times New Roman"/>
          <w:lang w:eastAsia="zh-CN"/>
        </w:rPr>
        <w:t>представившее документы)</w:t>
      </w:r>
      <w:r w:rsidRPr="006A2431">
        <w:rPr>
          <w:lang w:eastAsia="zh-CN"/>
        </w:rPr>
        <w:tab/>
      </w:r>
    </w:p>
    <w:p w:rsidR="00984A4F" w:rsidRPr="004A11A6" w:rsidRDefault="00984A4F" w:rsidP="00984A4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4536"/>
        <w:jc w:val="center"/>
        <w:rPr>
          <w:rFonts w:ascii="Times New Roman" w:hAnsi="Times New Roman" w:cs="Times New Roman"/>
          <w:i/>
          <w:sz w:val="16"/>
          <w:szCs w:val="2"/>
          <w:lang w:eastAsia="zh-CN"/>
        </w:rPr>
      </w:pPr>
      <w:r w:rsidRPr="004A11A6">
        <w:rPr>
          <w:rFonts w:ascii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84A4F" w:rsidRPr="00A67DAC" w:rsidRDefault="00984A4F" w:rsidP="00984A4F">
      <w:pPr>
        <w:tabs>
          <w:tab w:val="left" w:pos="4536"/>
        </w:tabs>
        <w:suppressAutoHyphens/>
        <w:spacing w:before="240"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t>Руководитель и (или) член</w:t>
      </w:r>
      <w:r w:rsidRPr="00A67DAC">
        <w:rPr>
          <w:rFonts w:ascii="Times New Roman" w:hAnsi="Times New Roman" w:cs="Times New Roman"/>
          <w:lang w:eastAsia="zh-CN"/>
        </w:rPr>
        <w:br/>
        <w:t>рабочей группы по приему и проверке</w:t>
      </w:r>
      <w:r w:rsidRPr="00A67DAC">
        <w:rPr>
          <w:rFonts w:ascii="Times New Roman" w:hAnsi="Times New Roman" w:cs="Times New Roman"/>
          <w:lang w:eastAsia="zh-CN"/>
        </w:rPr>
        <w:br/>
        <w:t>избирательных документов</w:t>
      </w:r>
      <w:r w:rsidRPr="00A67DAC">
        <w:rPr>
          <w:rFonts w:ascii="Times New Roman" w:hAnsi="Times New Roman" w:cs="Times New Roman"/>
          <w:lang w:eastAsia="zh-CN"/>
        </w:rPr>
        <w:tab/>
      </w:r>
    </w:p>
    <w:p w:rsidR="00984A4F" w:rsidRPr="00A67DAC" w:rsidRDefault="00984A4F" w:rsidP="00984A4F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4536"/>
        <w:jc w:val="center"/>
        <w:rPr>
          <w:rFonts w:ascii="Times New Roman" w:hAnsi="Times New Roman" w:cs="Times New Roman"/>
          <w:i/>
          <w:sz w:val="16"/>
          <w:szCs w:val="2"/>
          <w:lang w:eastAsia="zh-CN"/>
        </w:rPr>
      </w:pPr>
      <w:r w:rsidRPr="00A67DAC">
        <w:rPr>
          <w:rFonts w:ascii="Times New Roman" w:hAnsi="Times New Roman" w:cs="Times New Roman"/>
          <w:i/>
          <w:sz w:val="16"/>
          <w:szCs w:val="2"/>
          <w:lang w:eastAsia="zh-CN"/>
        </w:rPr>
        <w:t>(подпись, инициалы, фамилия)</w:t>
      </w:r>
    </w:p>
    <w:p w:rsidR="00984A4F" w:rsidRPr="00A67DAC" w:rsidRDefault="00984A4F" w:rsidP="00984A4F">
      <w:pPr>
        <w:suppressAutoHyphens/>
        <w:rPr>
          <w:rFonts w:ascii="Times New Roman" w:hAnsi="Times New Roman" w:cs="Times New Roman"/>
          <w:lang w:eastAsia="zh-CN"/>
        </w:rPr>
      </w:pPr>
      <w:r w:rsidRPr="00A67DAC">
        <w:rPr>
          <w:rFonts w:ascii="Times New Roman" w:hAnsi="Times New Roman" w:cs="Times New Roman"/>
          <w:lang w:eastAsia="zh-CN"/>
        </w:rPr>
        <w:lastRenderedPageBreak/>
        <w:t>М.П.</w:t>
      </w: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sz w:val="20"/>
          <w:lang w:eastAsia="zh-CN"/>
        </w:rPr>
      </w:pP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sz w:val="20"/>
          <w:lang w:eastAsia="zh-CN"/>
        </w:rPr>
      </w:pP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sz w:val="20"/>
          <w:lang w:eastAsia="zh-CN"/>
        </w:rPr>
      </w:pPr>
      <w:r w:rsidRPr="00A67DAC">
        <w:rPr>
          <w:rFonts w:ascii="Times New Roman" w:hAnsi="Times New Roman" w:cs="Times New Roman"/>
          <w:sz w:val="20"/>
          <w:lang w:eastAsia="zh-CN"/>
        </w:rPr>
        <w:t>* В случае предоставления иных документов строки добавить.</w:t>
      </w:r>
    </w:p>
    <w:p w:rsidR="00984A4F" w:rsidRPr="00A67DAC" w:rsidRDefault="00984A4F" w:rsidP="00984A4F">
      <w:pPr>
        <w:jc w:val="both"/>
        <w:rPr>
          <w:rFonts w:ascii="Times New Roman" w:hAnsi="Times New Roman" w:cs="Times New Roman"/>
          <w:sz w:val="20"/>
        </w:rPr>
      </w:pPr>
      <w:proofErr w:type="gramStart"/>
      <w:r w:rsidRPr="00A67DAC">
        <w:rPr>
          <w:rFonts w:ascii="Times New Roman" w:hAnsi="Times New Roman" w:cs="Times New Roman"/>
          <w:sz w:val="20"/>
        </w:rPr>
        <w:t xml:space="preserve">** 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 w:rsidRPr="00A67DAC">
        <w:rPr>
          <w:rFonts w:ascii="Times New Roman" w:hAnsi="Times New Roman" w:cs="Times New Roman"/>
          <w:sz w:val="20"/>
        </w:rPr>
        <w:br/>
        <w:t xml:space="preserve">в соответствии со средней нормой представительства избирателей,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счетах, вкладах в банках, </w:t>
      </w:r>
      <w:proofErr w:type="spellStart"/>
      <w:r w:rsidRPr="00A67DAC">
        <w:rPr>
          <w:rFonts w:ascii="Times New Roman" w:hAnsi="Times New Roman" w:cs="Times New Roman"/>
          <w:sz w:val="20"/>
        </w:rPr>
        <w:t>ценныхбумагах</w:t>
      </w:r>
      <w:proofErr w:type="spellEnd"/>
      <w:r w:rsidRPr="00A67DAC">
        <w:rPr>
          <w:rFonts w:ascii="Times New Roman" w:hAnsi="Times New Roman" w:cs="Times New Roman"/>
          <w:sz w:val="20"/>
        </w:rPr>
        <w:t>.</w:t>
      </w:r>
      <w:proofErr w:type="gramEnd"/>
    </w:p>
    <w:p w:rsidR="00984A4F" w:rsidRPr="00A67DAC" w:rsidRDefault="00984A4F" w:rsidP="00984A4F">
      <w:pPr>
        <w:jc w:val="both"/>
        <w:rPr>
          <w:rFonts w:ascii="Times New Roman" w:hAnsi="Times New Roman" w:cs="Times New Roman"/>
          <w:sz w:val="20"/>
        </w:rPr>
      </w:pPr>
      <w:r w:rsidRPr="00A67DAC">
        <w:rPr>
          <w:rFonts w:ascii="Times New Roman" w:hAnsi="Times New Roman" w:cs="Times New Roman"/>
          <w:sz w:val="20"/>
        </w:rPr>
        <w:t>Данное положение не применяется при проведении выборов депутатов представительных органов городских округов.</w:t>
      </w:r>
    </w:p>
    <w:p w:rsidR="00984A4F" w:rsidRPr="00A67DAC" w:rsidRDefault="00984A4F" w:rsidP="00984A4F">
      <w:pPr>
        <w:suppressAutoHyphens/>
        <w:jc w:val="both"/>
        <w:rPr>
          <w:rFonts w:ascii="Times New Roman" w:hAnsi="Times New Roman" w:cs="Times New Roman"/>
          <w:sz w:val="20"/>
          <w:lang w:eastAsia="zh-CN"/>
        </w:rPr>
      </w:pPr>
      <w:r w:rsidRPr="00A67DAC">
        <w:rPr>
          <w:rFonts w:ascii="Times New Roman" w:hAnsi="Times New Roman" w:cs="Times New Roman"/>
          <w:sz w:val="20"/>
          <w:lang w:eastAsia="zh-CN"/>
        </w:rPr>
        <w:t>*** В случае если кандидат не назначает уполномоченного представителя кандидата по финансовым вопросам данные строки могут быть исключены</w:t>
      </w:r>
      <w:proofErr w:type="gramStart"/>
      <w:r w:rsidRPr="00A67DAC">
        <w:rPr>
          <w:rFonts w:ascii="Times New Roman" w:hAnsi="Times New Roman" w:cs="Times New Roman"/>
          <w:sz w:val="20"/>
          <w:lang w:eastAsia="zh-CN"/>
        </w:rPr>
        <w:t>.</w:t>
      </w:r>
      <w:r w:rsidRPr="00A67DAC">
        <w:rPr>
          <w:rFonts w:ascii="Times New Roman" w:hAnsi="Times New Roman" w:cs="Times New Roman"/>
          <w:sz w:val="28"/>
          <w:szCs w:val="28"/>
          <w:lang w:eastAsia="zh-CN"/>
        </w:rPr>
        <w:t>».</w:t>
      </w:r>
      <w:proofErr w:type="gramEnd"/>
    </w:p>
    <w:p w:rsidR="00984A4F" w:rsidRDefault="00984A4F" w:rsidP="00C1531B">
      <w:pPr>
        <w:ind w:left="4820"/>
        <w:jc w:val="center"/>
        <w:rPr>
          <w:sz w:val="16"/>
          <w:szCs w:val="16"/>
        </w:rPr>
      </w:pPr>
    </w:p>
    <w:p w:rsidR="00984A4F" w:rsidRDefault="00984A4F" w:rsidP="00C1531B">
      <w:pPr>
        <w:ind w:left="4820"/>
        <w:jc w:val="center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FB1A4F" w:rsidRDefault="00FB1A4F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4A11A6" w:rsidRDefault="004A11A6" w:rsidP="00FB1A4F">
      <w:pPr>
        <w:suppressAutoHyphens/>
        <w:jc w:val="both"/>
        <w:rPr>
          <w:sz w:val="16"/>
          <w:szCs w:val="16"/>
        </w:rPr>
      </w:pPr>
    </w:p>
    <w:p w:rsidR="005A6450" w:rsidRPr="005A6450" w:rsidRDefault="00FB1A4F" w:rsidP="00FB1A4F">
      <w:pPr>
        <w:suppressAutoHyphens/>
        <w:jc w:val="both"/>
        <w:rPr>
          <w:rFonts w:ascii="Times New Roman" w:hAnsi="Times New Roman" w:cs="Times New Roman"/>
          <w:sz w:val="16"/>
          <w:szCs w:val="16"/>
          <w:lang w:eastAsia="zh-CN"/>
        </w:rPr>
      </w:pPr>
      <w:r>
        <w:rPr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5A6450">
        <w:rPr>
          <w:rFonts w:ascii="Times New Roman" w:hAnsi="Times New Roman" w:cs="Times New Roman"/>
        </w:rPr>
        <w:t xml:space="preserve">    </w:t>
      </w:r>
      <w:r w:rsidR="00A67DAC" w:rsidRPr="005A6450">
        <w:rPr>
          <w:rFonts w:ascii="Times New Roman" w:hAnsi="Times New Roman" w:cs="Times New Roman"/>
        </w:rPr>
        <w:t xml:space="preserve"> </w:t>
      </w:r>
      <w:r w:rsidR="005A6450" w:rsidRPr="005A6450">
        <w:rPr>
          <w:rFonts w:ascii="Times New Roman" w:hAnsi="Times New Roman" w:cs="Times New Roman"/>
          <w:sz w:val="16"/>
          <w:szCs w:val="16"/>
          <w:lang w:eastAsia="zh-CN"/>
        </w:rPr>
        <w:t>Приложение № 5</w:t>
      </w:r>
    </w:p>
    <w:p w:rsidR="005A6450" w:rsidRPr="005A6450" w:rsidRDefault="005A6450" w:rsidP="005A6450">
      <w:pPr>
        <w:ind w:left="4820"/>
        <w:jc w:val="both"/>
        <w:rPr>
          <w:rFonts w:ascii="Times New Roman" w:hAnsi="Times New Roman" w:cs="Times New Roman"/>
        </w:rPr>
      </w:pPr>
      <w:r w:rsidRPr="005A6450">
        <w:rPr>
          <w:rFonts w:ascii="Times New Roman" w:hAnsi="Times New Roman" w:cs="Times New Roman"/>
          <w:sz w:val="16"/>
          <w:szCs w:val="16"/>
        </w:rPr>
        <w:t xml:space="preserve">к </w:t>
      </w:r>
      <w:r w:rsidRPr="00B111C9">
        <w:rPr>
          <w:rFonts w:ascii="Times New Roman" w:hAnsi="Times New Roman" w:cs="Times New Roman"/>
          <w:sz w:val="16"/>
          <w:szCs w:val="16"/>
        </w:rPr>
        <w:t>Порядку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r>
        <w:rPr>
          <w:rFonts w:ascii="Times New Roman" w:hAnsi="Times New Roman" w:cs="Times New Roman"/>
          <w:sz w:val="16"/>
          <w:szCs w:val="16"/>
        </w:rPr>
        <w:t xml:space="preserve">Вареновского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Вареновскому одномандатному избирательному округу №1.</w:t>
      </w:r>
    </w:p>
    <w:p w:rsidR="005A6450" w:rsidRPr="005A6450" w:rsidRDefault="005A6450" w:rsidP="005A6450">
      <w:pPr>
        <w:autoSpaceDE w:val="0"/>
        <w:autoSpaceDN w:val="0"/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5A6450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5A6450" w:rsidRPr="005A6450" w:rsidRDefault="005A6450" w:rsidP="005A6450">
      <w:pPr>
        <w:suppressAutoHyphens/>
        <w:ind w:left="6237"/>
        <w:jc w:val="center"/>
        <w:rPr>
          <w:rFonts w:ascii="Times New Roman" w:hAnsi="Times New Roman" w:cs="Times New Roman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5A6450" w:rsidRPr="004A11A6" w:rsidTr="00B02C81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5A6450" w:rsidRPr="004A11A6" w:rsidTr="00B02C81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5A6450" w:rsidRPr="004A11A6" w:rsidTr="00B02C81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  <w:r w:rsidRPr="004A11A6">
        <w:rPr>
          <w:rFonts w:ascii="Times New Roman" w:hAnsi="Times New Roman" w:cs="Times New Roman"/>
          <w:lang w:eastAsia="zh-CN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5A6450" w:rsidRPr="004A11A6" w:rsidTr="00B02C81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</w:p>
    <w:tbl>
      <w:tblPr>
        <w:tblW w:w="0" w:type="auto"/>
        <w:jc w:val="right"/>
        <w:tblInd w:w="-28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5A6450" w:rsidRPr="004A11A6" w:rsidTr="00B02C81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мин.</w:t>
            </w:r>
          </w:p>
        </w:tc>
      </w:tr>
    </w:tbl>
    <w:p w:rsidR="005A6450" w:rsidRPr="004A11A6" w:rsidRDefault="005A6450" w:rsidP="004A11A6">
      <w:pPr>
        <w:pStyle w:val="af6"/>
        <w:rPr>
          <w:rFonts w:ascii="Times New Roman" w:hAnsi="Times New Roman" w:cs="Times New Roman"/>
          <w:lang w:eastAsia="zh-CN"/>
        </w:rPr>
      </w:pPr>
      <w:r w:rsidRPr="004A11A6">
        <w:rPr>
          <w:rFonts w:ascii="Times New Roman" w:hAnsi="Times New Roman" w:cs="Times New Roman"/>
          <w:lang w:eastAsia="zh-CN"/>
        </w:rPr>
        <w:tab/>
      </w:r>
      <w:r w:rsidRPr="004A11A6">
        <w:rPr>
          <w:rFonts w:ascii="Times New Roman" w:hAnsi="Times New Roman" w:cs="Times New Roman"/>
          <w:lang w:eastAsia="zh-CN"/>
        </w:rPr>
        <w:tab/>
      </w:r>
    </w:p>
    <w:tbl>
      <w:tblPr>
        <w:tblW w:w="0" w:type="auto"/>
        <w:jc w:val="right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5A6450" w:rsidRPr="004A11A6" w:rsidTr="00B02C81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5A6450" w:rsidRPr="004A11A6" w:rsidRDefault="005A6450" w:rsidP="004A11A6">
            <w:pPr>
              <w:pStyle w:val="af6"/>
              <w:rPr>
                <w:rFonts w:ascii="Times New Roman" w:hAnsi="Times New Roman" w:cs="Times New Roman"/>
                <w:lang w:eastAsia="zh-CN"/>
              </w:rPr>
            </w:pPr>
            <w:r w:rsidRPr="004A11A6">
              <w:rPr>
                <w:rFonts w:ascii="Times New Roman" w:hAnsi="Times New Roman" w:cs="Times New Roman"/>
                <w:lang w:eastAsia="zh-CN"/>
              </w:rPr>
              <w:t>года</w:t>
            </w:r>
          </w:p>
        </w:tc>
      </w:tr>
    </w:tbl>
    <w:p w:rsidR="005A6450" w:rsidRPr="005A6450" w:rsidRDefault="005A6450" w:rsidP="005A6450">
      <w:pPr>
        <w:suppressAutoHyphens/>
        <w:jc w:val="center"/>
        <w:rPr>
          <w:rFonts w:ascii="Times New Roman" w:hAnsi="Times New Roman" w:cs="Times New Roman"/>
          <w:b/>
          <w:bCs/>
          <w:lang w:eastAsia="zh-CN"/>
        </w:rPr>
      </w:pPr>
    </w:p>
    <w:p w:rsidR="005A6450" w:rsidRPr="005A6450" w:rsidRDefault="005A6450" w:rsidP="005A6450">
      <w:pPr>
        <w:suppressAutoHyphens/>
        <w:jc w:val="center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b/>
          <w:bCs/>
          <w:lang w:eastAsia="zh-CN"/>
        </w:rPr>
        <w:t>ПОДТВЕРЖДЕНИЕ</w:t>
      </w:r>
    </w:p>
    <w:p w:rsidR="005A6450" w:rsidRPr="005A6450" w:rsidRDefault="005A6450" w:rsidP="005A6450">
      <w:pPr>
        <w:suppressAutoHyphens/>
        <w:jc w:val="center"/>
        <w:rPr>
          <w:rFonts w:ascii="Times New Roman" w:hAnsi="Times New Roman" w:cs="Times New Roman"/>
          <w:b/>
          <w:lang w:eastAsia="zh-CN"/>
        </w:rPr>
      </w:pPr>
      <w:r w:rsidRPr="005A6450">
        <w:rPr>
          <w:rFonts w:ascii="Times New Roman" w:hAnsi="Times New Roman" w:cs="Times New Roman"/>
          <w:b/>
          <w:bCs/>
          <w:lang w:eastAsia="zh-CN"/>
        </w:rPr>
        <w:t>получения документов для регистрации кандидата</w:t>
      </w:r>
      <w:r w:rsidRPr="005A6450">
        <w:rPr>
          <w:rFonts w:ascii="Times New Roman" w:hAnsi="Times New Roman" w:cs="Times New Roman"/>
          <w:b/>
          <w:lang w:eastAsia="zh-CN"/>
        </w:rPr>
        <w:t xml:space="preserve"> в депутаты </w:t>
      </w:r>
    </w:p>
    <w:p w:rsidR="005A6450" w:rsidRPr="005A6450" w:rsidRDefault="005A6450" w:rsidP="005A6450">
      <w:pPr>
        <w:tabs>
          <w:tab w:val="left" w:pos="7797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lang w:eastAsia="zh-CN"/>
        </w:rPr>
        <w:t>Собрания депутатов Вареновского сельского поселения Неклиновского района Ростовской области</w:t>
      </w:r>
      <w:r w:rsidR="00D15ED8">
        <w:rPr>
          <w:rFonts w:ascii="Times New Roman" w:hAnsi="Times New Roman" w:cs="Times New Roman"/>
          <w:b/>
          <w:lang w:eastAsia="zh-CN"/>
        </w:rPr>
        <w:t xml:space="preserve"> пятого созыва</w:t>
      </w:r>
      <w:r w:rsidRPr="005A6450">
        <w:rPr>
          <w:rFonts w:ascii="Times New Roman" w:hAnsi="Times New Roman" w:cs="Times New Roman"/>
          <w:b/>
          <w:lang w:eastAsia="zh-CN"/>
        </w:rPr>
        <w:tab/>
        <w:t>, выдвинутого</w:t>
      </w:r>
    </w:p>
    <w:p w:rsidR="005A6450" w:rsidRPr="004A11A6" w:rsidRDefault="005A6450" w:rsidP="005A6450">
      <w:pPr>
        <w:pBdr>
          <w:top w:val="single" w:sz="4" w:space="1" w:color="auto"/>
        </w:pBdr>
        <w:ind w:right="155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4A11A6">
        <w:rPr>
          <w:rFonts w:ascii="Times New Roman" w:hAnsi="Times New Roman" w:cs="Times New Roman"/>
          <w:i/>
          <w:sz w:val="16"/>
          <w:szCs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5A6450" w:rsidRPr="005A6450" w:rsidTr="00B02C81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5A6450" w:rsidRPr="005A6450" w:rsidTr="00B02C81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5A6450" w:rsidRPr="004A11A6" w:rsidRDefault="005A6450" w:rsidP="00B02C81">
            <w:pPr>
              <w:suppressAutoHyphens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4A11A6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>(наименование избирательного объединения)</w:t>
            </w:r>
          </w:p>
        </w:tc>
      </w:tr>
    </w:tbl>
    <w:p w:rsidR="005A6450" w:rsidRPr="005A6450" w:rsidRDefault="005A6450" w:rsidP="005A6450">
      <w:pPr>
        <w:tabs>
          <w:tab w:val="left" w:pos="8789"/>
        </w:tabs>
        <w:rPr>
          <w:rFonts w:ascii="Times New Roman" w:hAnsi="Times New Roman" w:cs="Times New Roman"/>
          <w:b/>
          <w:bCs/>
        </w:rPr>
      </w:pPr>
      <w:r w:rsidRPr="005A6450">
        <w:rPr>
          <w:rFonts w:ascii="Times New Roman" w:hAnsi="Times New Roman" w:cs="Times New Roman"/>
          <w:b/>
        </w:rPr>
        <w:t xml:space="preserve">по </w:t>
      </w:r>
      <w:r>
        <w:rPr>
          <w:rFonts w:ascii="Times New Roman" w:hAnsi="Times New Roman" w:cs="Times New Roman"/>
          <w:b/>
        </w:rPr>
        <w:t xml:space="preserve">Вареновскому одномандатному избирательному округу </w:t>
      </w:r>
      <w:r w:rsidRPr="005A6450">
        <w:rPr>
          <w:rFonts w:ascii="Times New Roman" w:hAnsi="Times New Roman" w:cs="Times New Roman"/>
          <w:b/>
        </w:rPr>
        <w:t xml:space="preserve">№ </w:t>
      </w:r>
      <w:r>
        <w:rPr>
          <w:rFonts w:ascii="Times New Roman" w:hAnsi="Times New Roman" w:cs="Times New Roman"/>
          <w:b/>
        </w:rPr>
        <w:t>1</w:t>
      </w:r>
      <w:r w:rsidRPr="005A6450">
        <w:rPr>
          <w:rFonts w:ascii="Times New Roman" w:hAnsi="Times New Roman" w:cs="Times New Roman"/>
          <w:b/>
          <w:bCs/>
        </w:rPr>
        <w:t xml:space="preserve"> </w:t>
      </w:r>
    </w:p>
    <w:p w:rsidR="005A6450" w:rsidRPr="004A11A6" w:rsidRDefault="005A6450" w:rsidP="005A6450">
      <w:pPr>
        <w:pBdr>
          <w:top w:val="single" w:sz="4" w:space="1" w:color="auto"/>
        </w:pBdr>
        <w:spacing w:line="360" w:lineRule="auto"/>
        <w:ind w:left="284" w:right="708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4A11A6">
        <w:rPr>
          <w:rFonts w:ascii="Times New Roman" w:hAnsi="Times New Roman" w:cs="Times New Roman"/>
          <w:i/>
          <w:sz w:val="16"/>
          <w:szCs w:val="16"/>
        </w:rPr>
        <w:t>(наименование одномандатного/многомандатного избирательного округа)</w:t>
      </w:r>
    </w:p>
    <w:p w:rsidR="005A6450" w:rsidRPr="005A6450" w:rsidRDefault="005A6450" w:rsidP="005A6450">
      <w:pPr>
        <w:suppressAutoHyphens/>
        <w:ind w:firstLine="567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Террито</w:t>
      </w:r>
      <w:r>
        <w:rPr>
          <w:rFonts w:ascii="Times New Roman" w:hAnsi="Times New Roman" w:cs="Times New Roman"/>
          <w:lang w:eastAsia="zh-CN"/>
        </w:rPr>
        <w:t>риальная избирательная комиссия Неклиновского района Ростовской области</w:t>
      </w:r>
      <w:r w:rsidRPr="005A6450">
        <w:rPr>
          <w:rFonts w:ascii="Times New Roman" w:hAnsi="Times New Roman" w:cs="Times New Roman"/>
          <w:lang w:eastAsia="zh-CN"/>
        </w:rPr>
        <w:t xml:space="preserve"> получила </w:t>
      </w:r>
      <w:proofErr w:type="gramStart"/>
      <w:r w:rsidRPr="005A6450">
        <w:rPr>
          <w:rFonts w:ascii="Times New Roman" w:hAnsi="Times New Roman" w:cs="Times New Roman"/>
          <w:lang w:eastAsia="zh-C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5A6450" w:rsidRPr="005A6450" w:rsidTr="00B02C81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5A6450" w:rsidRPr="005A6450" w:rsidRDefault="005A6450" w:rsidP="00B02C81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следующие документы*:</w:t>
            </w:r>
          </w:p>
        </w:tc>
      </w:tr>
      <w:tr w:rsidR="005A6450" w:rsidRPr="005A6450" w:rsidTr="00B02C81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5A6450" w:rsidRPr="004A11A6" w:rsidRDefault="005A6450" w:rsidP="00B02C81">
            <w:pPr>
              <w:suppressAutoHyphens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</w:pPr>
            <w:r w:rsidRPr="004A11A6">
              <w:rPr>
                <w:rFonts w:ascii="Times New Roman" w:hAnsi="Times New Roman" w:cs="Times New Roman"/>
                <w:i/>
                <w:sz w:val="16"/>
                <w:szCs w:val="16"/>
                <w:lang w:eastAsia="zh-CN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5A6450" w:rsidRPr="005A6450" w:rsidRDefault="005A6450" w:rsidP="00B02C8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049" w:type="dxa"/>
            <w:shd w:val="clear" w:color="auto" w:fill="auto"/>
          </w:tcPr>
          <w:p w:rsidR="005A6450" w:rsidRPr="005A6450" w:rsidRDefault="005A6450" w:rsidP="00B02C81">
            <w:pPr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5A6450" w:rsidRPr="005A6450" w:rsidRDefault="005A6450" w:rsidP="005A6450">
      <w:pPr>
        <w:suppressAutoHyphens/>
        <w:rPr>
          <w:rFonts w:ascii="Times New Roman" w:hAnsi="Times New Roman" w:cs="Times New Roman"/>
          <w:lang w:eastAsia="zh-CN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5A6450" w:rsidRPr="005A6450" w:rsidTr="00B02C8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Информация об изменениях в </w:t>
            </w:r>
            <w:proofErr w:type="gramStart"/>
            <w:r w:rsidRPr="005A6450">
              <w:rPr>
                <w:rFonts w:ascii="Times New Roman" w:hAnsi="Times New Roman" w:cs="Times New Roman"/>
                <w:lang w:eastAsia="zh-CN"/>
              </w:rPr>
              <w:t>сведениях</w:t>
            </w:r>
            <w:proofErr w:type="gramEnd"/>
            <w:r w:rsidRPr="005A6450">
              <w:rPr>
                <w:rFonts w:ascii="Times New Roman" w:hAnsi="Times New Roman" w:cs="Times New Roman"/>
                <w:lang w:eastAsia="zh-CN"/>
              </w:rPr>
              <w:t xml:space="preserve"> о кандидате, указанных в заявлении </w:t>
            </w:r>
            <w:r w:rsidRPr="005A6450">
              <w:rPr>
                <w:rFonts w:ascii="Times New Roman" w:hAnsi="Times New Roman" w:cs="Times New Roman"/>
                <w:lang w:eastAsia="zh-CN"/>
              </w:rPr>
              <w:br/>
            </w:r>
            <w:r w:rsidRPr="005A6450">
              <w:rPr>
                <w:rFonts w:ascii="Times New Roman" w:hAnsi="Times New Roman" w:cs="Times New Roman"/>
                <w:lang w:eastAsia="zh-CN"/>
              </w:rPr>
              <w:lastRenderedPageBreak/>
              <w:t>о согласии баллотироваться (при наличии изменений в указанных сведениях)</w:t>
            </w:r>
          </w:p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center"/>
              <w:rPr>
                <w:rFonts w:ascii="Times New Roman" w:hAnsi="Times New Roman" w:cs="Times New Roman"/>
                <w:i/>
                <w:lang w:eastAsia="zh-CN"/>
              </w:rPr>
            </w:pPr>
            <w:r w:rsidRPr="005A6450">
              <w:rPr>
                <w:rFonts w:ascii="Times New Roman" w:hAnsi="Times New Roman" w:cs="Times New Roman"/>
                <w:i/>
                <w:lang w:eastAsia="zh-CN"/>
              </w:rPr>
              <w:t>либо</w:t>
            </w:r>
          </w:p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Информация об отсутствии изменений в сведениях о кандидате, указанных </w:t>
            </w:r>
            <w:r w:rsidRPr="005A6450">
              <w:rPr>
                <w:rFonts w:ascii="Times New Roman" w:hAnsi="Times New Roman" w:cs="Times New Roman"/>
                <w:lang w:eastAsia="zh-CN"/>
              </w:rPr>
              <w:br/>
              <w:t xml:space="preserve">в заявлении о согласии баллотироваться (при отсутствии изменений </w:t>
            </w:r>
            <w:r w:rsidRPr="005A6450">
              <w:rPr>
                <w:rFonts w:ascii="Times New Roman" w:hAnsi="Times New Roman" w:cs="Times New Roman"/>
                <w:lang w:eastAsia="zh-CN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lastRenderedPageBreak/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5A6450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5A6450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5A6450" w:rsidRPr="005A6450" w:rsidTr="00B02C8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5A6450" w:rsidRPr="005A6450" w:rsidTr="00B02C8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pacing w:before="60"/>
              <w:ind w:left="57" w:right="57"/>
              <w:jc w:val="both"/>
              <w:rPr>
                <w:rFonts w:ascii="Times New Roman" w:hAnsi="Times New Roman" w:cs="Times New Roman"/>
                <w:i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Подписные листы с подписями избирателей в поддержку выдвижения кандидата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t>(если в поддержку выдвижения кандидата производился сбор подписей)</w:t>
            </w:r>
          </w:p>
          <w:p w:rsidR="005A6450" w:rsidRPr="005A6450" w:rsidRDefault="005A6450" w:rsidP="00B02C81">
            <w:pPr>
              <w:keepLines/>
              <w:widowControl w:val="0"/>
              <w:suppressAutoHyphens/>
              <w:spacing w:after="60"/>
              <w:ind w:left="57"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left="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шт.</w:t>
            </w:r>
          </w:p>
        </w:tc>
      </w:tr>
      <w:tr w:rsidR="005A6450" w:rsidRPr="005A6450" w:rsidTr="00B02C81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right="57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5A6450" w:rsidRPr="005A6450" w:rsidTr="00B02C81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right="57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right="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right="57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шт.</w:t>
            </w:r>
          </w:p>
        </w:tc>
      </w:tr>
      <w:tr w:rsidR="005A6450" w:rsidRPr="005A6450" w:rsidTr="00B02C81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Протокол об итогах сбора подписей избирателей на бумажном носителе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t xml:space="preserve">(если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5A6450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5A6450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5A6450" w:rsidRPr="005A6450" w:rsidTr="00B02C8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5A6450" w:rsidRPr="005A6450" w:rsidTr="00B02C8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Первый финансовый отчет кандидата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t>(представление не требуется в случае, если кандидат не создавал избирательный фонд, о чем уведомил ТИК)</w:t>
            </w:r>
            <w:r w:rsidRPr="005A6450">
              <w:rPr>
                <w:rFonts w:ascii="Times New Roman" w:hAnsi="Times New Roman" w:cs="Times New Roman"/>
                <w:lang w:eastAsia="zh-CN"/>
              </w:rPr>
              <w:t>:</w:t>
            </w:r>
          </w:p>
          <w:p w:rsidR="005A6450" w:rsidRPr="005A6450" w:rsidRDefault="005A6450" w:rsidP="005A6450">
            <w:pPr>
              <w:keepLines/>
              <w:numPr>
                <w:ilvl w:val="0"/>
                <w:numId w:val="9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5A6450" w:rsidRPr="005A6450" w:rsidRDefault="005A6450" w:rsidP="005A6450">
            <w:pPr>
              <w:keepLines/>
              <w:numPr>
                <w:ilvl w:val="0"/>
                <w:numId w:val="9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учет поступления и расходования денежных средств избирательного фонда кандидата;</w:t>
            </w:r>
          </w:p>
          <w:p w:rsidR="005A6450" w:rsidRPr="005A6450" w:rsidRDefault="005A6450" w:rsidP="005A6450">
            <w:pPr>
              <w:keepLines/>
              <w:numPr>
                <w:ilvl w:val="0"/>
                <w:numId w:val="9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 xml:space="preserve"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 </w:t>
            </w:r>
            <w:r w:rsidRPr="005A6450">
              <w:rPr>
                <w:rFonts w:ascii="Times New Roman" w:hAnsi="Times New Roman" w:cs="Times New Roman"/>
                <w:i/>
                <w:lang w:eastAsia="zh-CN"/>
              </w:rPr>
              <w:t>(представление не требуется в случае, если  избирательный фонд кандидата создавался без открытия специального избирательного счета)</w:t>
            </w:r>
            <w:r w:rsidRPr="005A6450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proofErr w:type="gramStart"/>
            <w:r w:rsidRPr="005A6450">
              <w:rPr>
                <w:rFonts w:ascii="Times New Roman" w:hAnsi="Times New Roman" w:cs="Times New Roman"/>
                <w:lang w:eastAsia="zh-CN"/>
              </w:rPr>
              <w:t>л</w:t>
            </w:r>
            <w:proofErr w:type="gramEnd"/>
            <w:r w:rsidRPr="005A6450">
              <w:rPr>
                <w:rFonts w:ascii="Times New Roman" w:hAnsi="Times New Roman" w:cs="Times New Roman"/>
                <w:lang w:eastAsia="zh-CN"/>
              </w:rPr>
              <w:t>.</w:t>
            </w:r>
          </w:p>
        </w:tc>
      </w:tr>
      <w:tr w:rsidR="005A6450" w:rsidRPr="005A6450" w:rsidTr="00B02C8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suppressAutoHyphens/>
              <w:ind w:left="113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в 1 экз.</w:t>
            </w:r>
          </w:p>
        </w:tc>
      </w:tr>
      <w:tr w:rsidR="005A6450" w:rsidRPr="005A6450" w:rsidTr="00B02C8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pacing w:before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right="57"/>
              <w:jc w:val="right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ind w:left="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left="57"/>
              <w:rPr>
                <w:rFonts w:ascii="Times New Roman" w:hAnsi="Times New Roman" w:cs="Times New Roman"/>
                <w:lang w:eastAsia="zh-CN"/>
              </w:rPr>
            </w:pPr>
            <w:r w:rsidRPr="005A6450">
              <w:rPr>
                <w:rFonts w:ascii="Times New Roman" w:hAnsi="Times New Roman" w:cs="Times New Roman"/>
                <w:lang w:eastAsia="zh-CN"/>
              </w:rPr>
              <w:t>шт.</w:t>
            </w:r>
          </w:p>
        </w:tc>
      </w:tr>
      <w:tr w:rsidR="005A6450" w:rsidRPr="005A6450" w:rsidTr="00B02C81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6450" w:rsidRPr="005A6450" w:rsidRDefault="005A6450" w:rsidP="005A6450">
            <w:pPr>
              <w:keepLines/>
              <w:widowControl w:val="0"/>
              <w:numPr>
                <w:ilvl w:val="0"/>
                <w:numId w:val="1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A6450" w:rsidRPr="005A6450" w:rsidRDefault="005A6450" w:rsidP="00B02C81">
            <w:pPr>
              <w:keepLines/>
              <w:widowControl w:val="0"/>
              <w:suppressAutoHyphen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5A6450" w:rsidRPr="005A6450" w:rsidRDefault="005A6450" w:rsidP="00B02C81">
            <w:pPr>
              <w:keepLines/>
              <w:widowControl w:val="0"/>
              <w:suppressAutoHyphens/>
              <w:ind w:right="57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5A6450" w:rsidRPr="005A6450" w:rsidRDefault="005A6450" w:rsidP="005A6450">
      <w:pPr>
        <w:tabs>
          <w:tab w:val="left" w:pos="4536"/>
        </w:tabs>
        <w:suppressAutoHyphens/>
        <w:spacing w:before="120" w:line="360" w:lineRule="auto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Дата и время выдачи подтверждения: «___» час</w:t>
      </w:r>
      <w:proofErr w:type="gramStart"/>
      <w:r w:rsidRPr="005A6450">
        <w:rPr>
          <w:rFonts w:ascii="Times New Roman" w:hAnsi="Times New Roman" w:cs="Times New Roman"/>
          <w:lang w:eastAsia="zh-CN"/>
        </w:rPr>
        <w:t>.</w:t>
      </w:r>
      <w:proofErr w:type="gramEnd"/>
      <w:r w:rsidRPr="005A6450">
        <w:rPr>
          <w:rFonts w:ascii="Times New Roman" w:hAnsi="Times New Roman" w:cs="Times New Roman"/>
          <w:lang w:eastAsia="zh-CN"/>
        </w:rPr>
        <w:t xml:space="preserve"> «___» </w:t>
      </w:r>
      <w:proofErr w:type="gramStart"/>
      <w:r w:rsidRPr="005A6450">
        <w:rPr>
          <w:rFonts w:ascii="Times New Roman" w:hAnsi="Times New Roman" w:cs="Times New Roman"/>
          <w:lang w:eastAsia="zh-CN"/>
        </w:rPr>
        <w:t>м</w:t>
      </w:r>
      <w:proofErr w:type="gramEnd"/>
      <w:r w:rsidRPr="005A6450">
        <w:rPr>
          <w:rFonts w:ascii="Times New Roman" w:hAnsi="Times New Roman" w:cs="Times New Roman"/>
          <w:lang w:eastAsia="zh-CN"/>
        </w:rPr>
        <w:t>ин. «___» __________ 20___ года.</w:t>
      </w:r>
    </w:p>
    <w:p w:rsidR="005A6450" w:rsidRPr="005A6450" w:rsidRDefault="005A6450" w:rsidP="005A6450">
      <w:pPr>
        <w:suppressAutoHyphens/>
        <w:spacing w:line="360" w:lineRule="auto"/>
        <w:jc w:val="both"/>
        <w:rPr>
          <w:rFonts w:ascii="Times New Roman" w:hAnsi="Times New Roman" w:cs="Times New Roman"/>
          <w:bCs/>
          <w:kern w:val="1"/>
          <w:lang w:eastAsia="zh-CN"/>
        </w:rPr>
      </w:pPr>
      <w:r w:rsidRPr="005A6450">
        <w:rPr>
          <w:rFonts w:ascii="Times New Roman" w:hAnsi="Times New Roman" w:cs="Times New Roman"/>
          <w:bCs/>
          <w:kern w:val="1"/>
          <w:lang w:eastAsia="zh-CN"/>
        </w:rPr>
        <w:t>Иных документов в избирательную комиссию не представлено.</w:t>
      </w:r>
    </w:p>
    <w:p w:rsidR="005A6450" w:rsidRPr="005A6450" w:rsidRDefault="005A6450" w:rsidP="005A6450">
      <w:pPr>
        <w:tabs>
          <w:tab w:val="left" w:pos="4536"/>
        </w:tabs>
        <w:suppressAutoHyphens/>
        <w:spacing w:before="240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Кандидат (иное лицо,</w:t>
      </w:r>
      <w:r w:rsidRPr="005A6450">
        <w:rPr>
          <w:rFonts w:ascii="Times New Roman" w:hAnsi="Times New Roman" w:cs="Times New Roman"/>
          <w:lang w:eastAsia="zh-CN"/>
        </w:rPr>
        <w:br/>
        <w:t>представившее документы)</w:t>
      </w:r>
      <w:r w:rsidRPr="005A6450">
        <w:rPr>
          <w:rFonts w:ascii="Times New Roman" w:hAnsi="Times New Roman" w:cs="Times New Roman"/>
          <w:lang w:eastAsia="zh-CN"/>
        </w:rPr>
        <w:tab/>
      </w:r>
    </w:p>
    <w:p w:rsidR="005A6450" w:rsidRPr="004A11A6" w:rsidRDefault="005A6450" w:rsidP="005A6450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4536"/>
        <w:jc w:val="center"/>
        <w:rPr>
          <w:rFonts w:ascii="Times New Roman" w:hAnsi="Times New Roman" w:cs="Times New Roman"/>
          <w:i/>
          <w:sz w:val="16"/>
          <w:szCs w:val="16"/>
          <w:lang w:eastAsia="zh-CN"/>
        </w:rPr>
      </w:pPr>
      <w:r w:rsidRPr="004A11A6">
        <w:rPr>
          <w:rFonts w:ascii="Times New Roman" w:hAnsi="Times New Roman" w:cs="Times New Roman"/>
          <w:i/>
          <w:sz w:val="16"/>
          <w:szCs w:val="16"/>
          <w:lang w:eastAsia="zh-CN"/>
        </w:rPr>
        <w:t>(подпись, инициалы, фамилия)</w:t>
      </w:r>
    </w:p>
    <w:p w:rsidR="005A6450" w:rsidRPr="005A6450" w:rsidRDefault="005A6450" w:rsidP="005A6450">
      <w:pPr>
        <w:tabs>
          <w:tab w:val="left" w:pos="4536"/>
        </w:tabs>
        <w:suppressAutoHyphens/>
        <w:spacing w:before="240"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Руководитель и (или) член</w:t>
      </w:r>
      <w:r w:rsidRPr="005A6450">
        <w:rPr>
          <w:rFonts w:ascii="Times New Roman" w:hAnsi="Times New Roman" w:cs="Times New Roman"/>
          <w:lang w:eastAsia="zh-CN"/>
        </w:rPr>
        <w:br/>
        <w:t>рабочей группы по приему и проверке</w:t>
      </w:r>
      <w:r w:rsidRPr="005A6450">
        <w:rPr>
          <w:rFonts w:ascii="Times New Roman" w:hAnsi="Times New Roman" w:cs="Times New Roman"/>
          <w:lang w:eastAsia="zh-CN"/>
        </w:rPr>
        <w:br/>
        <w:t>избирательных документов</w:t>
      </w:r>
      <w:r w:rsidRPr="005A6450">
        <w:rPr>
          <w:rFonts w:ascii="Times New Roman" w:hAnsi="Times New Roman" w:cs="Times New Roman"/>
          <w:lang w:eastAsia="zh-CN"/>
        </w:rPr>
        <w:tab/>
      </w:r>
    </w:p>
    <w:p w:rsidR="005A6450" w:rsidRPr="004A11A6" w:rsidRDefault="005A6450" w:rsidP="005A6450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ind w:left="4536"/>
        <w:jc w:val="center"/>
        <w:rPr>
          <w:rFonts w:ascii="Times New Roman" w:hAnsi="Times New Roman" w:cs="Times New Roman"/>
          <w:i/>
          <w:sz w:val="16"/>
          <w:szCs w:val="16"/>
          <w:lang w:eastAsia="zh-CN"/>
        </w:rPr>
      </w:pPr>
      <w:r w:rsidRPr="004A11A6">
        <w:rPr>
          <w:rFonts w:ascii="Times New Roman" w:hAnsi="Times New Roman" w:cs="Times New Roman"/>
          <w:i/>
          <w:sz w:val="16"/>
          <w:szCs w:val="16"/>
          <w:lang w:eastAsia="zh-CN"/>
        </w:rPr>
        <w:t>(подпись, инициалы, фамилия)</w:t>
      </w:r>
    </w:p>
    <w:p w:rsidR="005A6450" w:rsidRPr="005A6450" w:rsidRDefault="005A6450" w:rsidP="005A6450">
      <w:pPr>
        <w:suppressAutoHyphens/>
        <w:rPr>
          <w:rFonts w:ascii="Times New Roman" w:hAnsi="Times New Roman" w:cs="Times New Roman"/>
          <w:lang w:eastAsia="zh-CN"/>
        </w:rPr>
      </w:pPr>
      <w:r w:rsidRPr="005A6450">
        <w:rPr>
          <w:rFonts w:ascii="Times New Roman" w:hAnsi="Times New Roman" w:cs="Times New Roman"/>
          <w:lang w:eastAsia="zh-CN"/>
        </w:rPr>
        <w:t>М.П.</w:t>
      </w:r>
    </w:p>
    <w:p w:rsidR="005A6450" w:rsidRPr="005A6450" w:rsidRDefault="005A6450" w:rsidP="005A6450">
      <w:pPr>
        <w:suppressAutoHyphens/>
        <w:jc w:val="both"/>
        <w:rPr>
          <w:rFonts w:ascii="Times New Roman" w:hAnsi="Times New Roman" w:cs="Times New Roman"/>
          <w:lang w:eastAsia="zh-CN"/>
        </w:rPr>
      </w:pPr>
    </w:p>
    <w:p w:rsidR="004A11A6" w:rsidRDefault="005A6450" w:rsidP="004A11A6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5A6450">
        <w:rPr>
          <w:rFonts w:ascii="Times New Roman" w:hAnsi="Times New Roman" w:cs="Times New Roman"/>
          <w:sz w:val="20"/>
          <w:szCs w:val="20"/>
          <w:lang w:eastAsia="zh-CN"/>
        </w:rPr>
        <w:t>* В случае предоставления иных документов строки добавить.</w:t>
      </w:r>
    </w:p>
    <w:p w:rsidR="004A11A6" w:rsidRDefault="004A11A6" w:rsidP="004A11A6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</w:p>
    <w:p w:rsidR="00C1531B" w:rsidRPr="004A11A6" w:rsidRDefault="004A11A6" w:rsidP="004A11A6">
      <w:pPr>
        <w:suppressAutoHyphens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>
        <w:rPr>
          <w:rFonts w:ascii="Times New Roman" w:hAnsi="Times New Roman" w:cs="Times New Roman"/>
          <w:sz w:val="20"/>
          <w:szCs w:val="20"/>
          <w:lang w:eastAsia="zh-CN"/>
        </w:rPr>
        <w:lastRenderedPageBreak/>
        <w:t xml:space="preserve">                                                                                                                                                               </w:t>
      </w:r>
      <w:r w:rsidR="00A67DAC">
        <w:rPr>
          <w:rFonts w:ascii="Times New Roman" w:hAnsi="Times New Roman" w:cs="Times New Roman"/>
          <w:sz w:val="16"/>
          <w:szCs w:val="16"/>
        </w:rPr>
        <w:t xml:space="preserve"> </w:t>
      </w:r>
      <w:r w:rsidR="00C1531B" w:rsidRPr="00A67DAC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 w:rsidR="005A6450">
        <w:rPr>
          <w:rFonts w:ascii="Times New Roman" w:hAnsi="Times New Roman" w:cs="Times New Roman"/>
          <w:sz w:val="16"/>
          <w:szCs w:val="16"/>
        </w:rPr>
        <w:t>6</w:t>
      </w:r>
    </w:p>
    <w:p w:rsidR="00C1531B" w:rsidRDefault="00A67DAC" w:rsidP="00A80859">
      <w:pPr>
        <w:ind w:left="4820"/>
        <w:jc w:val="both"/>
        <w:rPr>
          <w:rFonts w:ascii="Times New Roman" w:hAnsi="Times New Roman" w:cs="Times New Roman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r>
        <w:rPr>
          <w:rFonts w:ascii="Times New Roman" w:hAnsi="Times New Roman" w:cs="Times New Roman"/>
          <w:sz w:val="16"/>
          <w:szCs w:val="16"/>
        </w:rPr>
        <w:t xml:space="preserve">Вареновского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Вареновскому одномандатному избирательному округу №1.</w:t>
      </w:r>
    </w:p>
    <w:p w:rsidR="00A80859" w:rsidRPr="00A80859" w:rsidRDefault="00A80859" w:rsidP="00A80859">
      <w:pPr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A80859"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  <w:r w:rsidRPr="004A11A6">
        <w:rPr>
          <w:rFonts w:ascii="Times New Roman" w:hAnsi="Times New Roman" w:cs="Times New Roma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C1531B" w:rsidRPr="004A11A6" w:rsidTr="00846173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мин.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</w:rPr>
      </w:pPr>
      <w:r w:rsidRPr="004A11A6">
        <w:rPr>
          <w:rFonts w:ascii="Times New Roman" w:hAnsi="Times New Roman" w:cs="Times New Roman"/>
        </w:rPr>
        <w:tab/>
      </w:r>
      <w:r w:rsidRPr="004A11A6">
        <w:rPr>
          <w:rFonts w:ascii="Times New Roman" w:hAnsi="Times New Roman" w:cs="Times New Roman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C1531B" w:rsidRPr="004A11A6" w:rsidTr="00846173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C1531B" w:rsidRPr="004A11A6" w:rsidRDefault="00C1531B" w:rsidP="004A11A6">
            <w:pPr>
              <w:pStyle w:val="af6"/>
              <w:rPr>
                <w:rFonts w:ascii="Times New Roman" w:hAnsi="Times New Roman" w:cs="Times New Roman"/>
              </w:rPr>
            </w:pPr>
            <w:r w:rsidRPr="004A11A6">
              <w:rPr>
                <w:rFonts w:ascii="Times New Roman" w:hAnsi="Times New Roman" w:cs="Times New Roman"/>
              </w:rPr>
              <w:t>года</w:t>
            </w:r>
          </w:p>
        </w:tc>
      </w:tr>
    </w:tbl>
    <w:p w:rsidR="00C1531B" w:rsidRPr="004A11A6" w:rsidRDefault="00C1531B" w:rsidP="004A11A6">
      <w:pPr>
        <w:pStyle w:val="af6"/>
        <w:rPr>
          <w:rFonts w:ascii="Times New Roman" w:hAnsi="Times New Roman" w:cs="Times New Roman"/>
          <w:b/>
          <w:bCs/>
        </w:rPr>
      </w:pPr>
    </w:p>
    <w:p w:rsidR="00C1531B" w:rsidRPr="00A67DAC" w:rsidRDefault="00C1531B" w:rsidP="00C1531B">
      <w:pPr>
        <w:jc w:val="center"/>
        <w:rPr>
          <w:rFonts w:ascii="Times New Roman" w:hAnsi="Times New Roman" w:cs="Times New Roman"/>
          <w:b/>
          <w:bCs/>
        </w:rPr>
      </w:pPr>
    </w:p>
    <w:p w:rsidR="00C1531B" w:rsidRPr="00A67DAC" w:rsidRDefault="00C1531B" w:rsidP="00C1531B">
      <w:pPr>
        <w:jc w:val="center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  <w:b/>
          <w:bCs/>
        </w:rPr>
        <w:t>ПОДТВЕРЖДЕНИЕ</w:t>
      </w:r>
    </w:p>
    <w:p w:rsidR="00C1531B" w:rsidRPr="00A67DAC" w:rsidRDefault="00C1531B" w:rsidP="00C1531B">
      <w:pPr>
        <w:jc w:val="center"/>
        <w:rPr>
          <w:rFonts w:ascii="Times New Roman" w:hAnsi="Times New Roman" w:cs="Times New Roman"/>
          <w:b/>
        </w:rPr>
      </w:pPr>
      <w:r w:rsidRPr="00A67DAC">
        <w:rPr>
          <w:rFonts w:ascii="Times New Roman" w:hAnsi="Times New Roman" w:cs="Times New Roman"/>
          <w:b/>
          <w:bCs/>
        </w:rPr>
        <w:t>получения документов для регистрации кандидата</w:t>
      </w:r>
      <w:r w:rsidR="007166D1">
        <w:rPr>
          <w:rFonts w:ascii="Times New Roman" w:hAnsi="Times New Roman" w:cs="Times New Roman"/>
          <w:b/>
          <w:bCs/>
        </w:rPr>
        <w:t xml:space="preserve"> в депутаты</w:t>
      </w:r>
    </w:p>
    <w:p w:rsidR="007166D1" w:rsidRDefault="00C1531B" w:rsidP="007166D1">
      <w:pPr>
        <w:pStyle w:val="af6"/>
        <w:rPr>
          <w:rFonts w:ascii="Times New Roman" w:hAnsi="Times New Roman" w:cs="Times New Roman"/>
          <w:b/>
        </w:rPr>
      </w:pPr>
      <w:r w:rsidRPr="007166D1">
        <w:rPr>
          <w:rFonts w:ascii="Times New Roman" w:hAnsi="Times New Roman" w:cs="Times New Roman"/>
          <w:b/>
        </w:rPr>
        <w:t xml:space="preserve"> Собрани</w:t>
      </w:r>
      <w:r w:rsidR="007166D1">
        <w:rPr>
          <w:rFonts w:ascii="Times New Roman" w:hAnsi="Times New Roman" w:cs="Times New Roman"/>
          <w:b/>
        </w:rPr>
        <w:t>я</w:t>
      </w:r>
      <w:r w:rsidRPr="007166D1">
        <w:rPr>
          <w:rFonts w:ascii="Times New Roman" w:hAnsi="Times New Roman" w:cs="Times New Roman"/>
          <w:b/>
        </w:rPr>
        <w:t xml:space="preserve"> депутатов </w:t>
      </w:r>
      <w:r w:rsidR="007166D1" w:rsidRPr="007166D1">
        <w:rPr>
          <w:rFonts w:ascii="Times New Roman" w:hAnsi="Times New Roman" w:cs="Times New Roman"/>
          <w:b/>
        </w:rPr>
        <w:t>Вареновского</w:t>
      </w:r>
      <w:r w:rsidRPr="007166D1">
        <w:rPr>
          <w:rFonts w:ascii="Times New Roman" w:hAnsi="Times New Roman" w:cs="Times New Roman"/>
          <w:b/>
        </w:rPr>
        <w:t xml:space="preserve"> сельского поселения Неклиновского района Ростовской области пятого созыва,</w:t>
      </w:r>
    </w:p>
    <w:p w:rsidR="007166D1" w:rsidRDefault="007166D1" w:rsidP="007166D1">
      <w:pPr>
        <w:pStyle w:val="af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___________________________________________________________________________________,</w:t>
      </w:r>
    </w:p>
    <w:p w:rsidR="007166D1" w:rsidRPr="007166D1" w:rsidRDefault="007166D1" w:rsidP="007166D1">
      <w:pPr>
        <w:pStyle w:val="af6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</w:t>
      </w:r>
      <w:proofErr w:type="gramStart"/>
      <w:r w:rsidRPr="007166D1">
        <w:rPr>
          <w:rFonts w:ascii="Times New Roman" w:hAnsi="Times New Roman" w:cs="Times New Roman"/>
          <w:i/>
          <w:sz w:val="16"/>
          <w:szCs w:val="16"/>
        </w:rPr>
        <w:t>(наименование</w:t>
      </w:r>
      <w:r>
        <w:rPr>
          <w:rFonts w:ascii="Times New Roman" w:hAnsi="Times New Roman" w:cs="Times New Roman"/>
          <w:i/>
          <w:sz w:val="16"/>
          <w:szCs w:val="16"/>
        </w:rPr>
        <w:t xml:space="preserve"> представительного </w:t>
      </w:r>
      <w:proofErr w:type="spellStart"/>
      <w:r>
        <w:rPr>
          <w:rFonts w:ascii="Times New Roman" w:hAnsi="Times New Roman" w:cs="Times New Roman"/>
          <w:i/>
          <w:sz w:val="16"/>
          <w:szCs w:val="16"/>
        </w:rPr>
        <w:t>ргана</w:t>
      </w:r>
      <w:proofErr w:type="spellEnd"/>
      <w:r>
        <w:rPr>
          <w:rFonts w:ascii="Times New Roman" w:hAnsi="Times New Roman" w:cs="Times New Roman"/>
          <w:i/>
          <w:sz w:val="16"/>
          <w:szCs w:val="16"/>
        </w:rPr>
        <w:t xml:space="preserve"> муниципального образования с указанием созыва</w:t>
      </w:r>
      <w:proofErr w:type="gramEnd"/>
    </w:p>
    <w:p w:rsidR="00C1531B" w:rsidRDefault="007166D1" w:rsidP="007166D1">
      <w:pPr>
        <w:pStyle w:val="af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="00C1531B" w:rsidRPr="007166D1">
        <w:rPr>
          <w:rFonts w:ascii="Times New Roman" w:hAnsi="Times New Roman" w:cs="Times New Roman"/>
          <w:b/>
        </w:rPr>
        <w:t>ыдвинутого</w:t>
      </w:r>
      <w:r>
        <w:rPr>
          <w:rFonts w:ascii="Times New Roman" w:hAnsi="Times New Roman" w:cs="Times New Roman"/>
          <w:b/>
        </w:rPr>
        <w:t xml:space="preserve"> </w:t>
      </w:r>
      <w:r w:rsidR="00C1531B" w:rsidRPr="00A67DAC">
        <w:rPr>
          <w:rFonts w:ascii="Times New Roman" w:hAnsi="Times New Roman" w:cs="Times New Roman"/>
          <w:b/>
        </w:rPr>
        <w:t>в порядке самовыдвижения</w:t>
      </w:r>
    </w:p>
    <w:p w:rsidR="007166D1" w:rsidRDefault="007166D1" w:rsidP="007166D1">
      <w:pPr>
        <w:pStyle w:val="af6"/>
        <w:rPr>
          <w:rFonts w:ascii="Times New Roman" w:hAnsi="Times New Roman" w:cs="Times New Roman"/>
          <w:b/>
        </w:rPr>
      </w:pPr>
    </w:p>
    <w:p w:rsidR="007166D1" w:rsidRDefault="007166D1" w:rsidP="007166D1">
      <w:pPr>
        <w:pStyle w:val="af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Вареновскому одномандатному избирательному округу №1</w:t>
      </w:r>
    </w:p>
    <w:p w:rsidR="007166D1" w:rsidRPr="007166D1" w:rsidRDefault="007166D1" w:rsidP="007166D1">
      <w:pPr>
        <w:pStyle w:val="af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_____________________________________________________________________________________</w:t>
      </w:r>
    </w:p>
    <w:p w:rsidR="007166D1" w:rsidRPr="007166D1" w:rsidRDefault="007166D1" w:rsidP="00C1531B">
      <w:pPr>
        <w:ind w:firstLine="567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</w:rPr>
        <w:t xml:space="preserve">                        (</w:t>
      </w:r>
      <w:r w:rsidRPr="007166D1">
        <w:rPr>
          <w:rFonts w:ascii="Times New Roman" w:hAnsi="Times New Roman" w:cs="Times New Roman"/>
          <w:i/>
          <w:sz w:val="16"/>
          <w:szCs w:val="16"/>
        </w:rPr>
        <w:t>наименование одномандатного/многомандатного избирательного округа)</w:t>
      </w:r>
    </w:p>
    <w:p w:rsidR="00C1531B" w:rsidRPr="00A67DAC" w:rsidRDefault="00C1531B" w:rsidP="00C1531B">
      <w:pPr>
        <w:ind w:firstLine="567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 xml:space="preserve">Территориальная избирательная комиссия Неклиновского района </w:t>
      </w:r>
      <w:r w:rsidR="007166D1">
        <w:rPr>
          <w:rFonts w:ascii="Times New Roman" w:hAnsi="Times New Roman" w:cs="Times New Roman"/>
        </w:rPr>
        <w:t xml:space="preserve"> Ростовской области </w:t>
      </w:r>
      <w:r w:rsidRPr="00A67DAC">
        <w:rPr>
          <w:rFonts w:ascii="Times New Roman" w:hAnsi="Times New Roman" w:cs="Times New Roman"/>
        </w:rPr>
        <w:t xml:space="preserve">получила </w:t>
      </w:r>
      <w:proofErr w:type="gramStart"/>
      <w:r w:rsidRPr="00A67DAC">
        <w:rPr>
          <w:rFonts w:ascii="Times New Roman" w:hAnsi="Times New Roman" w:cs="Times New Roman"/>
        </w:rPr>
        <w:t>от</w:t>
      </w:r>
      <w:proofErr w:type="gramEnd"/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C1531B" w:rsidRPr="00A67DAC" w:rsidTr="007166D1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1531B" w:rsidRPr="00A67DAC" w:rsidRDefault="00C1531B" w:rsidP="00846173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C1531B" w:rsidRPr="00A67DAC" w:rsidRDefault="00C1531B" w:rsidP="00846173">
            <w:pPr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следующие документы*:</w:t>
            </w:r>
          </w:p>
        </w:tc>
      </w:tr>
      <w:tr w:rsidR="00C1531B" w:rsidRPr="00A67DAC" w:rsidTr="007166D1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C1531B" w:rsidRPr="007166D1" w:rsidRDefault="00C1531B" w:rsidP="00846173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7166D1">
              <w:rPr>
                <w:rFonts w:ascii="Times New Roman" w:hAnsi="Times New Roman" w:cs="Times New Roman"/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C1531B" w:rsidRPr="00A67DAC" w:rsidRDefault="00C1531B" w:rsidP="00846173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shd w:val="clear" w:color="auto" w:fill="auto"/>
          </w:tcPr>
          <w:p w:rsidR="00C1531B" w:rsidRPr="00A67DAC" w:rsidRDefault="00C1531B" w:rsidP="00846173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tbl>
      <w:tblPr>
        <w:tblpPr w:leftFromText="180" w:rightFromText="180" w:vertAnchor="text" w:horzAnchor="margin" w:tblpY="181"/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7166D1" w:rsidRPr="00A67DAC" w:rsidTr="007166D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Информация об изменениях в </w:t>
            </w:r>
            <w:proofErr w:type="gramStart"/>
            <w:r w:rsidRPr="00A67DAC">
              <w:rPr>
                <w:rFonts w:ascii="Times New Roman" w:hAnsi="Times New Roman" w:cs="Times New Roman"/>
              </w:rPr>
              <w:t>сведениях</w:t>
            </w:r>
            <w:proofErr w:type="gramEnd"/>
            <w:r w:rsidRPr="00A67DAC">
              <w:rPr>
                <w:rFonts w:ascii="Times New Roman" w:hAnsi="Times New Roman" w:cs="Times New Roman"/>
              </w:rPr>
              <w:t xml:space="preserve"> о кандидате, указанных в заявлении </w:t>
            </w:r>
            <w:r w:rsidRPr="00A67DAC">
              <w:rPr>
                <w:rFonts w:ascii="Times New Roman" w:hAnsi="Times New Roman" w:cs="Times New Roman"/>
              </w:rPr>
              <w:br/>
              <w:t>о согласии баллотироваться (при наличии изменений в указанных сведениях)</w:t>
            </w:r>
          </w:p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center"/>
              <w:rPr>
                <w:rFonts w:ascii="Times New Roman" w:hAnsi="Times New Roman" w:cs="Times New Roman"/>
                <w:i/>
              </w:rPr>
            </w:pPr>
            <w:r w:rsidRPr="00A67DAC">
              <w:rPr>
                <w:rFonts w:ascii="Times New Roman" w:hAnsi="Times New Roman" w:cs="Times New Roman"/>
                <w:i/>
              </w:rPr>
              <w:t>либо</w:t>
            </w:r>
          </w:p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Информация об отсутствии изменений в сведениях о кандидате, указанных </w:t>
            </w:r>
            <w:r w:rsidRPr="00A67DAC">
              <w:rPr>
                <w:rFonts w:ascii="Times New Roman" w:hAnsi="Times New Roman" w:cs="Times New Roman"/>
              </w:rPr>
              <w:br/>
              <w:t xml:space="preserve">в заявлении о согласии баллотироваться (при отсутствии изменений </w:t>
            </w:r>
            <w:r w:rsidRPr="00A67DAC">
              <w:rPr>
                <w:rFonts w:ascii="Times New Roman" w:hAnsi="Times New Roman" w:cs="Times New Roman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A67DAC">
              <w:rPr>
                <w:rFonts w:ascii="Times New Roman" w:hAnsi="Times New Roman" w:cs="Times New Roma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</w:rPr>
              <w:t>.</w:t>
            </w:r>
          </w:p>
        </w:tc>
      </w:tr>
      <w:tr w:rsidR="007166D1" w:rsidRPr="00A67DAC" w:rsidTr="007166D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в 1 экз.</w:t>
            </w:r>
          </w:p>
        </w:tc>
      </w:tr>
      <w:tr w:rsidR="007166D1" w:rsidRPr="00A67DAC" w:rsidTr="007166D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pacing w:before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 xml:space="preserve">Подписные листы с подписями избирателей в поддержку выдвижения </w:t>
            </w:r>
            <w:r w:rsidRPr="00A67DAC">
              <w:rPr>
                <w:rFonts w:ascii="Times New Roman" w:hAnsi="Times New Roman" w:cs="Times New Roman"/>
              </w:rPr>
              <w:lastRenderedPageBreak/>
              <w:t>кандидата</w:t>
            </w:r>
          </w:p>
          <w:p w:rsidR="007166D1" w:rsidRPr="00A67DAC" w:rsidRDefault="007166D1" w:rsidP="007166D1">
            <w:pPr>
              <w:keepLines/>
              <w:widowControl w:val="0"/>
              <w:spacing w:after="60"/>
              <w:ind w:left="57" w:right="57"/>
              <w:jc w:val="right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left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шт.</w:t>
            </w:r>
          </w:p>
        </w:tc>
      </w:tr>
      <w:tr w:rsidR="007166D1" w:rsidRPr="00A67DAC" w:rsidTr="007166D1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в 1 экз.</w:t>
            </w:r>
          </w:p>
        </w:tc>
      </w:tr>
      <w:tr w:rsidR="007166D1" w:rsidRPr="00A67DAC" w:rsidTr="007166D1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right="57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right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right="57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шт.</w:t>
            </w:r>
          </w:p>
        </w:tc>
      </w:tr>
      <w:tr w:rsidR="007166D1" w:rsidRPr="00A67DAC" w:rsidTr="007166D1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A67DAC">
              <w:rPr>
                <w:rFonts w:ascii="Times New Roman" w:hAnsi="Times New Roman" w:cs="Times New Roma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</w:rPr>
              <w:t>.</w:t>
            </w:r>
          </w:p>
        </w:tc>
      </w:tr>
      <w:tr w:rsidR="007166D1" w:rsidRPr="00A67DAC" w:rsidTr="007166D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в 1 экз.</w:t>
            </w:r>
          </w:p>
        </w:tc>
      </w:tr>
      <w:tr w:rsidR="007166D1" w:rsidRPr="00A67DAC" w:rsidTr="007166D1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Первый финансовый отчет кандидата: **</w:t>
            </w:r>
          </w:p>
          <w:p w:rsidR="007166D1" w:rsidRPr="00A67DAC" w:rsidRDefault="007166D1" w:rsidP="007166D1">
            <w:pPr>
              <w:keepLines/>
              <w:numPr>
                <w:ilvl w:val="0"/>
                <w:numId w:val="14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7166D1" w:rsidRPr="00A67DAC" w:rsidRDefault="007166D1" w:rsidP="007166D1">
            <w:pPr>
              <w:keepLines/>
              <w:numPr>
                <w:ilvl w:val="0"/>
                <w:numId w:val="14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учет поступления и расходования денежных средств избирательного фонда кандидата;</w:t>
            </w:r>
          </w:p>
          <w:p w:rsidR="007166D1" w:rsidRPr="00A67DAC" w:rsidRDefault="007166D1" w:rsidP="007166D1">
            <w:pPr>
              <w:keepLines/>
              <w:numPr>
                <w:ilvl w:val="0"/>
                <w:numId w:val="14"/>
              </w:numPr>
              <w:suppressAutoHyphens/>
              <w:spacing w:before="60" w:after="60" w:line="240" w:lineRule="auto"/>
              <w:ind w:left="57" w:right="57" w:firstLine="283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right="57"/>
              <w:jc w:val="right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ind w:left="57"/>
              <w:rPr>
                <w:rFonts w:ascii="Times New Roman" w:hAnsi="Times New Roman" w:cs="Times New Roman"/>
              </w:rPr>
            </w:pPr>
            <w:proofErr w:type="gramStart"/>
            <w:r w:rsidRPr="00A67DAC">
              <w:rPr>
                <w:rFonts w:ascii="Times New Roman" w:hAnsi="Times New Roman" w:cs="Times New Roman"/>
              </w:rPr>
              <w:t>л</w:t>
            </w:r>
            <w:proofErr w:type="gramEnd"/>
            <w:r w:rsidRPr="00A67DAC">
              <w:rPr>
                <w:rFonts w:ascii="Times New Roman" w:hAnsi="Times New Roman" w:cs="Times New Roman"/>
              </w:rPr>
              <w:t>.</w:t>
            </w:r>
          </w:p>
        </w:tc>
      </w:tr>
      <w:tr w:rsidR="007166D1" w:rsidRPr="00A67DAC" w:rsidTr="007166D1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ind w:left="113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в 1 экз.</w:t>
            </w:r>
          </w:p>
        </w:tc>
      </w:tr>
      <w:tr w:rsidR="007166D1" w:rsidRPr="00A67DAC" w:rsidTr="007166D1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pacing w:before="60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right="57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snapToGrid w:val="0"/>
              <w:ind w:left="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left="57"/>
              <w:rPr>
                <w:rFonts w:ascii="Times New Roman" w:hAnsi="Times New Roman" w:cs="Times New Roman"/>
              </w:rPr>
            </w:pPr>
            <w:r w:rsidRPr="00A67DAC">
              <w:rPr>
                <w:rFonts w:ascii="Times New Roman" w:hAnsi="Times New Roman" w:cs="Times New Roman"/>
              </w:rPr>
              <w:t>шт.</w:t>
            </w:r>
          </w:p>
        </w:tc>
      </w:tr>
      <w:tr w:rsidR="007166D1" w:rsidRPr="00A67DAC" w:rsidTr="007166D1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numPr>
                <w:ilvl w:val="0"/>
                <w:numId w:val="13"/>
              </w:numPr>
              <w:suppressAutoHyphens/>
              <w:autoSpaceDE w:val="0"/>
              <w:snapToGrid w:val="0"/>
              <w:spacing w:before="60" w:after="0" w:line="240" w:lineRule="auto"/>
              <w:ind w:left="357" w:hanging="35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166D1" w:rsidRPr="00A67DAC" w:rsidRDefault="007166D1" w:rsidP="007166D1">
            <w:pPr>
              <w:keepLines/>
              <w:widowControl w:val="0"/>
              <w:snapToGrid w:val="0"/>
              <w:spacing w:before="60" w:after="60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7166D1" w:rsidRPr="00A67DAC" w:rsidRDefault="007166D1" w:rsidP="007166D1">
            <w:pPr>
              <w:keepLines/>
              <w:widowControl w:val="0"/>
              <w:ind w:right="57"/>
              <w:rPr>
                <w:rFonts w:ascii="Times New Roman" w:hAnsi="Times New Roman" w:cs="Times New Roman"/>
                <w:sz w:val="10"/>
              </w:rPr>
            </w:pPr>
          </w:p>
        </w:tc>
      </w:tr>
    </w:tbl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C1531B" w:rsidRPr="00A67DAC" w:rsidRDefault="00C1531B" w:rsidP="00C1531B">
      <w:pPr>
        <w:tabs>
          <w:tab w:val="left" w:pos="4536"/>
        </w:tabs>
        <w:spacing w:before="120" w:line="360" w:lineRule="auto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Дата и время выдачи подтверждения: «___» час</w:t>
      </w:r>
      <w:proofErr w:type="gramStart"/>
      <w:r w:rsidRPr="00A67DAC">
        <w:rPr>
          <w:rFonts w:ascii="Times New Roman" w:hAnsi="Times New Roman" w:cs="Times New Roman"/>
        </w:rPr>
        <w:t>.</w:t>
      </w:r>
      <w:proofErr w:type="gramEnd"/>
      <w:r w:rsidRPr="00A67DAC">
        <w:rPr>
          <w:rFonts w:ascii="Times New Roman" w:hAnsi="Times New Roman" w:cs="Times New Roman"/>
        </w:rPr>
        <w:t xml:space="preserve"> «___» </w:t>
      </w:r>
      <w:proofErr w:type="gramStart"/>
      <w:r w:rsidRPr="00A67DAC">
        <w:rPr>
          <w:rFonts w:ascii="Times New Roman" w:hAnsi="Times New Roman" w:cs="Times New Roman"/>
        </w:rPr>
        <w:t>м</w:t>
      </w:r>
      <w:proofErr w:type="gramEnd"/>
      <w:r w:rsidRPr="00A67DAC">
        <w:rPr>
          <w:rFonts w:ascii="Times New Roman" w:hAnsi="Times New Roman" w:cs="Times New Roman"/>
        </w:rPr>
        <w:t>ин. «___» __________ 20___ года.</w:t>
      </w:r>
    </w:p>
    <w:p w:rsidR="00C1531B" w:rsidRPr="00A67DAC" w:rsidRDefault="00C1531B" w:rsidP="00C1531B">
      <w:pPr>
        <w:pStyle w:val="14-151"/>
        <w:ind w:firstLine="0"/>
      </w:pPr>
      <w:r w:rsidRPr="00A67DAC">
        <w:rPr>
          <w:sz w:val="24"/>
        </w:rPr>
        <w:t>Иных документов в избирательную комиссию не представлено.</w:t>
      </w:r>
    </w:p>
    <w:p w:rsidR="00C1531B" w:rsidRPr="00A67DAC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Кандидат (иное лицо,</w:t>
      </w:r>
      <w:r w:rsidRPr="00A67DAC">
        <w:rPr>
          <w:rFonts w:ascii="Times New Roman" w:hAnsi="Times New Roman" w:cs="Times New Roman"/>
        </w:rPr>
        <w:br/>
        <w:t>представившее документы)</w:t>
      </w:r>
      <w:r w:rsidRPr="00A67DAC">
        <w:rPr>
          <w:rFonts w:ascii="Times New Roman" w:hAnsi="Times New Roman" w:cs="Times New Roman"/>
        </w:rPr>
        <w:tab/>
      </w:r>
    </w:p>
    <w:p w:rsidR="00C1531B" w:rsidRPr="00A67DAC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A67DAC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A67DAC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Руководитель и (или) член</w:t>
      </w:r>
      <w:r w:rsidRPr="00A67DAC">
        <w:rPr>
          <w:rFonts w:ascii="Times New Roman" w:hAnsi="Times New Roman" w:cs="Times New Roman"/>
        </w:rPr>
        <w:br/>
        <w:t>рабочей группы по приему и проверке</w:t>
      </w:r>
      <w:r w:rsidRPr="00A67DAC">
        <w:rPr>
          <w:rFonts w:ascii="Times New Roman" w:hAnsi="Times New Roman" w:cs="Times New Roman"/>
        </w:rPr>
        <w:br/>
        <w:t>избирательных документов</w:t>
      </w:r>
      <w:r w:rsidRPr="00A67DAC">
        <w:rPr>
          <w:rFonts w:ascii="Times New Roman" w:hAnsi="Times New Roman" w:cs="Times New Roman"/>
        </w:rPr>
        <w:tab/>
      </w:r>
    </w:p>
    <w:p w:rsidR="00C1531B" w:rsidRPr="00A67DAC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A67DAC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A67DAC" w:rsidRDefault="00C1531B" w:rsidP="00C1531B">
      <w:pPr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М.П.</w:t>
      </w:r>
    </w:p>
    <w:p w:rsidR="00C1531B" w:rsidRPr="00A67DAC" w:rsidRDefault="00C1531B" w:rsidP="00C1531B">
      <w:pPr>
        <w:rPr>
          <w:rFonts w:ascii="Times New Roman" w:hAnsi="Times New Roman" w:cs="Times New Roman"/>
          <w:sz w:val="20"/>
        </w:rPr>
      </w:pPr>
    </w:p>
    <w:p w:rsidR="00C1531B" w:rsidRPr="00A67DAC" w:rsidRDefault="00C1531B" w:rsidP="00C1531B">
      <w:pPr>
        <w:jc w:val="both"/>
        <w:rPr>
          <w:rFonts w:ascii="Times New Roman" w:hAnsi="Times New Roman" w:cs="Times New Roman"/>
          <w:sz w:val="20"/>
        </w:rPr>
      </w:pPr>
    </w:p>
    <w:p w:rsidR="00C1531B" w:rsidRPr="00A67DAC" w:rsidRDefault="00C1531B" w:rsidP="00C1531B">
      <w:pPr>
        <w:jc w:val="both"/>
        <w:rPr>
          <w:rFonts w:ascii="Times New Roman" w:hAnsi="Times New Roman" w:cs="Times New Roman"/>
          <w:sz w:val="20"/>
        </w:rPr>
      </w:pPr>
    </w:p>
    <w:p w:rsidR="00A67DAC" w:rsidRDefault="00A67DAC" w:rsidP="00C1531B">
      <w:pPr>
        <w:jc w:val="both"/>
        <w:rPr>
          <w:sz w:val="20"/>
        </w:rPr>
      </w:pPr>
    </w:p>
    <w:p w:rsidR="00C1531B" w:rsidRPr="00A67DAC" w:rsidRDefault="00C1531B" w:rsidP="00C1531B">
      <w:pPr>
        <w:jc w:val="both"/>
        <w:rPr>
          <w:rFonts w:ascii="Times New Roman" w:hAnsi="Times New Roman" w:cs="Times New Roman"/>
          <w:sz w:val="20"/>
        </w:rPr>
      </w:pPr>
      <w:r w:rsidRPr="00A67DAC">
        <w:rPr>
          <w:rFonts w:ascii="Times New Roman" w:hAnsi="Times New Roman" w:cs="Times New Roman"/>
          <w:sz w:val="20"/>
        </w:rPr>
        <w:t>* В случае предоставления иных документов строки добавить.</w:t>
      </w:r>
    </w:p>
    <w:p w:rsidR="00C1531B" w:rsidRPr="00A67DAC" w:rsidRDefault="00C1531B" w:rsidP="00C1531B">
      <w:pPr>
        <w:jc w:val="both"/>
        <w:rPr>
          <w:rFonts w:ascii="Times New Roman" w:hAnsi="Times New Roman" w:cs="Times New Roman"/>
          <w:sz w:val="20"/>
        </w:rPr>
      </w:pPr>
      <w:proofErr w:type="gramStart"/>
      <w:r w:rsidRPr="00A67DAC">
        <w:rPr>
          <w:rFonts w:ascii="Times New Roman" w:hAnsi="Times New Roman" w:cs="Times New Roman"/>
          <w:sz w:val="20"/>
        </w:rPr>
        <w:t xml:space="preserve"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</w:t>
      </w:r>
      <w:r w:rsidRPr="00A67DAC">
        <w:rPr>
          <w:rFonts w:ascii="Times New Roman" w:hAnsi="Times New Roman" w:cs="Times New Roman"/>
          <w:sz w:val="20"/>
        </w:rPr>
        <w:lastRenderedPageBreak/>
        <w:t>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</w:t>
      </w:r>
      <w:proofErr w:type="gramEnd"/>
      <w:r w:rsidRPr="00A67DAC">
        <w:rPr>
          <w:rFonts w:ascii="Times New Roman" w:hAnsi="Times New Roman" w:cs="Times New Roman"/>
          <w:sz w:val="20"/>
        </w:rPr>
        <w:t xml:space="preserve">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A67DAC" w:rsidRDefault="00C1531B" w:rsidP="00A67DAC">
      <w:pPr>
        <w:ind w:firstLine="284"/>
        <w:jc w:val="both"/>
        <w:rPr>
          <w:rFonts w:ascii="Times New Roman" w:hAnsi="Times New Roman" w:cs="Times New Roman"/>
          <w:sz w:val="20"/>
        </w:rPr>
      </w:pPr>
      <w:r w:rsidRPr="00A67DAC">
        <w:rPr>
          <w:rFonts w:ascii="Times New Roman" w:hAnsi="Times New Roman" w:cs="Times New Roman"/>
          <w:sz w:val="20"/>
        </w:rPr>
        <w:t xml:space="preserve">Форма Учета поступления и расходования денежных средств избирательного фонда кандидата </w:t>
      </w:r>
      <w:r w:rsidRPr="00A67DAC">
        <w:rPr>
          <w:rFonts w:ascii="Times New Roman" w:hAnsi="Times New Roman" w:cs="Times New Roman"/>
          <w:sz w:val="20"/>
        </w:rPr>
        <w:br/>
        <w:t>(Форма № 1) – приложение № 2 к Инструкции.</w:t>
      </w:r>
    </w:p>
    <w:p w:rsidR="00C1531B" w:rsidRPr="00A67DAC" w:rsidRDefault="00C1531B" w:rsidP="00A67DAC">
      <w:pPr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67DAC">
        <w:rPr>
          <w:rFonts w:ascii="Times New Roman" w:hAnsi="Times New Roman" w:cs="Times New Roman"/>
          <w:sz w:val="20"/>
          <w:szCs w:val="20"/>
        </w:rPr>
        <w:t>Справка об остатке средств избирательного фонда на дату сдачи первого финансового отчета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C1531B" w:rsidRPr="00A67DAC" w:rsidRDefault="00C1531B" w:rsidP="00C1531B">
      <w:pPr>
        <w:ind w:firstLine="284"/>
        <w:jc w:val="both"/>
        <w:rPr>
          <w:sz w:val="20"/>
          <w:szCs w:val="20"/>
        </w:rPr>
        <w:sectPr w:rsidR="00C1531B" w:rsidRPr="00A67DAC" w:rsidSect="00846173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C1531B" w:rsidRDefault="005A6450" w:rsidP="00C1531B">
      <w:pPr>
        <w:ind w:left="482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                              </w:t>
      </w:r>
      <w:r w:rsidR="00C1531B" w:rsidRPr="00A67DAC">
        <w:rPr>
          <w:rFonts w:ascii="Times New Roman" w:hAnsi="Times New Roman" w:cs="Times New Roman"/>
          <w:sz w:val="16"/>
          <w:szCs w:val="16"/>
        </w:rPr>
        <w:t xml:space="preserve">Приложение № </w:t>
      </w:r>
      <w:r>
        <w:rPr>
          <w:rFonts w:ascii="Times New Roman" w:hAnsi="Times New Roman" w:cs="Times New Roman"/>
          <w:sz w:val="16"/>
          <w:szCs w:val="16"/>
        </w:rPr>
        <w:t>7</w:t>
      </w:r>
    </w:p>
    <w:p w:rsidR="00A67DAC" w:rsidRDefault="00A67DAC" w:rsidP="00A67DAC">
      <w:pPr>
        <w:ind w:left="4820"/>
        <w:jc w:val="both"/>
        <w:rPr>
          <w:rFonts w:ascii="Times New Roman" w:hAnsi="Times New Roman" w:cs="Times New Roman"/>
          <w:sz w:val="16"/>
          <w:szCs w:val="16"/>
        </w:rPr>
      </w:pPr>
      <w:r w:rsidRPr="00B111C9">
        <w:rPr>
          <w:rFonts w:ascii="Times New Roman" w:hAnsi="Times New Roman" w:cs="Times New Roman"/>
          <w:sz w:val="16"/>
          <w:szCs w:val="16"/>
        </w:rPr>
        <w:t>к Порядку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приема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района </w:t>
      </w:r>
      <w:r>
        <w:rPr>
          <w:rFonts w:ascii="Times New Roman" w:hAnsi="Times New Roman" w:cs="Times New Roman"/>
          <w:sz w:val="16"/>
          <w:szCs w:val="16"/>
        </w:rPr>
        <w:t xml:space="preserve">Ростовской области </w:t>
      </w:r>
      <w:r w:rsidRPr="00B111C9">
        <w:rPr>
          <w:rFonts w:ascii="Times New Roman" w:hAnsi="Times New Roman" w:cs="Times New Roman"/>
          <w:sz w:val="16"/>
          <w:szCs w:val="16"/>
        </w:rPr>
        <w:t xml:space="preserve">при проведении </w:t>
      </w:r>
      <w:r>
        <w:rPr>
          <w:rFonts w:ascii="Times New Roman" w:hAnsi="Times New Roman" w:cs="Times New Roman"/>
          <w:sz w:val="16"/>
          <w:szCs w:val="16"/>
        </w:rPr>
        <w:t xml:space="preserve">дополнительных </w:t>
      </w:r>
      <w:r w:rsidRPr="00B111C9">
        <w:rPr>
          <w:rFonts w:ascii="Times New Roman" w:hAnsi="Times New Roman" w:cs="Times New Roman"/>
          <w:bCs/>
          <w:sz w:val="16"/>
          <w:szCs w:val="16"/>
        </w:rPr>
        <w:t xml:space="preserve">выборов </w:t>
      </w:r>
      <w:r w:rsidRPr="00B111C9">
        <w:rPr>
          <w:rFonts w:ascii="Times New Roman" w:hAnsi="Times New Roman" w:cs="Times New Roman"/>
          <w:sz w:val="16"/>
          <w:szCs w:val="16"/>
        </w:rPr>
        <w:t>депутат</w:t>
      </w:r>
      <w:r>
        <w:rPr>
          <w:rFonts w:ascii="Times New Roman" w:hAnsi="Times New Roman" w:cs="Times New Roman"/>
          <w:sz w:val="16"/>
          <w:szCs w:val="16"/>
        </w:rPr>
        <w:t>а</w:t>
      </w:r>
      <w:r w:rsidRPr="00B111C9">
        <w:rPr>
          <w:rFonts w:ascii="Times New Roman" w:hAnsi="Times New Roman" w:cs="Times New Roman"/>
          <w:sz w:val="16"/>
          <w:szCs w:val="16"/>
        </w:rPr>
        <w:t xml:space="preserve"> Собрани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депутатов </w:t>
      </w:r>
      <w:r>
        <w:rPr>
          <w:rFonts w:ascii="Times New Roman" w:hAnsi="Times New Roman" w:cs="Times New Roman"/>
          <w:sz w:val="16"/>
          <w:szCs w:val="16"/>
        </w:rPr>
        <w:t xml:space="preserve">Вареновского </w:t>
      </w:r>
      <w:r w:rsidRPr="00B111C9">
        <w:rPr>
          <w:rFonts w:ascii="Times New Roman" w:hAnsi="Times New Roman" w:cs="Times New Roman"/>
          <w:sz w:val="16"/>
          <w:szCs w:val="16"/>
        </w:rPr>
        <w:t>сельск</w:t>
      </w:r>
      <w:r>
        <w:rPr>
          <w:rFonts w:ascii="Times New Roman" w:hAnsi="Times New Roman" w:cs="Times New Roman"/>
          <w:sz w:val="16"/>
          <w:szCs w:val="16"/>
        </w:rPr>
        <w:t>ого</w:t>
      </w:r>
      <w:r w:rsidRPr="00B111C9">
        <w:rPr>
          <w:rFonts w:ascii="Times New Roman" w:hAnsi="Times New Roman" w:cs="Times New Roman"/>
          <w:sz w:val="16"/>
          <w:szCs w:val="16"/>
        </w:rPr>
        <w:t xml:space="preserve"> поселени</w:t>
      </w:r>
      <w:r>
        <w:rPr>
          <w:rFonts w:ascii="Times New Roman" w:hAnsi="Times New Roman" w:cs="Times New Roman"/>
          <w:sz w:val="16"/>
          <w:szCs w:val="16"/>
        </w:rPr>
        <w:t>я</w:t>
      </w:r>
      <w:r w:rsidRPr="00B111C9">
        <w:rPr>
          <w:rFonts w:ascii="Times New Roman" w:hAnsi="Times New Roman" w:cs="Times New Roman"/>
          <w:sz w:val="16"/>
          <w:szCs w:val="16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16"/>
          <w:szCs w:val="16"/>
        </w:rPr>
        <w:t xml:space="preserve"> по Вареновскому одномандатному избирательному округу №1.</w:t>
      </w:r>
    </w:p>
    <w:p w:rsidR="007166D1" w:rsidRPr="00A67DAC" w:rsidRDefault="007166D1" w:rsidP="00A67DAC">
      <w:pPr>
        <w:ind w:left="48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6"/>
          <w:szCs w:val="16"/>
        </w:rPr>
        <w:t>(рекомендуемая форма)</w:t>
      </w:r>
    </w:p>
    <w:p w:rsidR="00A67DAC" w:rsidRPr="00A67DAC" w:rsidRDefault="00A67DAC" w:rsidP="00C1531B">
      <w:pPr>
        <w:ind w:left="4820"/>
        <w:jc w:val="center"/>
        <w:rPr>
          <w:rFonts w:ascii="Times New Roman" w:hAnsi="Times New Roman" w:cs="Times New Roman"/>
          <w:sz w:val="16"/>
          <w:szCs w:val="16"/>
        </w:rPr>
      </w:pPr>
    </w:p>
    <w:p w:rsidR="00C1531B" w:rsidRPr="00A67DAC" w:rsidRDefault="00C1531B" w:rsidP="00C1531B">
      <w:pPr>
        <w:ind w:left="4820"/>
        <w:jc w:val="both"/>
        <w:rPr>
          <w:rFonts w:ascii="Times New Roman" w:hAnsi="Times New Roman" w:cs="Times New Roman"/>
          <w:sz w:val="20"/>
        </w:rPr>
      </w:pPr>
    </w:p>
    <w:p w:rsidR="00C1531B" w:rsidRPr="00A67DAC" w:rsidRDefault="00C1531B" w:rsidP="00C1531B">
      <w:pPr>
        <w:spacing w:before="120"/>
        <w:jc w:val="center"/>
        <w:rPr>
          <w:rFonts w:ascii="Times New Roman" w:hAnsi="Times New Roman" w:cs="Times New Roman"/>
          <w:b/>
          <w:bCs/>
          <w:szCs w:val="26"/>
        </w:rPr>
      </w:pPr>
    </w:p>
    <w:p w:rsidR="00C1531B" w:rsidRPr="00A67DAC" w:rsidRDefault="00C1531B" w:rsidP="00C1531B">
      <w:pPr>
        <w:jc w:val="center"/>
        <w:rPr>
          <w:rFonts w:ascii="Times New Roman" w:hAnsi="Times New Roman" w:cs="Times New Roman"/>
          <w:b/>
          <w:bCs/>
          <w:szCs w:val="26"/>
        </w:rPr>
      </w:pPr>
      <w:r w:rsidRPr="00A67DAC">
        <w:rPr>
          <w:rFonts w:ascii="Times New Roman" w:hAnsi="Times New Roman" w:cs="Times New Roman"/>
          <w:b/>
          <w:bCs/>
          <w:szCs w:val="26"/>
        </w:rPr>
        <w:t>ИЗВЕЩЕНИЕ</w:t>
      </w:r>
    </w:p>
    <w:p w:rsidR="007166D1" w:rsidRDefault="00C1531B" w:rsidP="00C1531B">
      <w:pPr>
        <w:jc w:val="center"/>
        <w:rPr>
          <w:rFonts w:ascii="Times New Roman" w:hAnsi="Times New Roman" w:cs="Times New Roman"/>
          <w:b/>
        </w:rPr>
      </w:pPr>
      <w:r w:rsidRPr="00A67DAC">
        <w:rPr>
          <w:rFonts w:ascii="Times New Roman" w:hAnsi="Times New Roman" w:cs="Times New Roman"/>
          <w:b/>
          <w:bCs/>
        </w:rPr>
        <w:t xml:space="preserve">о </w:t>
      </w:r>
      <w:proofErr w:type="gramStart"/>
      <w:r w:rsidRPr="00A67DAC">
        <w:rPr>
          <w:rFonts w:ascii="Times New Roman" w:hAnsi="Times New Roman" w:cs="Times New Roman"/>
          <w:b/>
          <w:bCs/>
        </w:rPr>
        <w:t>необходимом</w:t>
      </w:r>
      <w:proofErr w:type="gramEnd"/>
      <w:r w:rsidRPr="00A67DAC">
        <w:rPr>
          <w:rFonts w:ascii="Times New Roman" w:hAnsi="Times New Roman" w:cs="Times New Roman"/>
          <w:b/>
          <w:bCs/>
        </w:rPr>
        <w:t xml:space="preserve"> для регистрации кандидата</w:t>
      </w:r>
      <w:r w:rsidR="007166D1">
        <w:rPr>
          <w:rFonts w:ascii="Times New Roman" w:hAnsi="Times New Roman" w:cs="Times New Roman"/>
          <w:b/>
          <w:bCs/>
        </w:rPr>
        <w:t xml:space="preserve"> </w:t>
      </w:r>
      <w:r w:rsidRPr="00A67DAC">
        <w:rPr>
          <w:rFonts w:ascii="Times New Roman" w:hAnsi="Times New Roman" w:cs="Times New Roman"/>
          <w:b/>
          <w:bCs/>
        </w:rPr>
        <w:t xml:space="preserve">в депутаты </w:t>
      </w:r>
      <w:r w:rsidRPr="00A67DAC">
        <w:rPr>
          <w:rFonts w:ascii="Times New Roman" w:hAnsi="Times New Roman" w:cs="Times New Roman"/>
          <w:b/>
        </w:rPr>
        <w:t xml:space="preserve"> </w:t>
      </w:r>
    </w:p>
    <w:p w:rsidR="007166D1" w:rsidRDefault="00C1531B" w:rsidP="00C1531B">
      <w:pPr>
        <w:jc w:val="center"/>
        <w:rPr>
          <w:rFonts w:ascii="Times New Roman" w:hAnsi="Times New Roman" w:cs="Times New Roman"/>
          <w:b/>
          <w:bCs/>
        </w:rPr>
      </w:pPr>
      <w:r w:rsidRPr="00A67DAC">
        <w:rPr>
          <w:rFonts w:ascii="Times New Roman" w:hAnsi="Times New Roman" w:cs="Times New Roman"/>
          <w:b/>
        </w:rPr>
        <w:t>Собрани</w:t>
      </w:r>
      <w:r w:rsidR="007166D1">
        <w:rPr>
          <w:rFonts w:ascii="Times New Roman" w:hAnsi="Times New Roman" w:cs="Times New Roman"/>
          <w:b/>
        </w:rPr>
        <w:t>я</w:t>
      </w:r>
      <w:r w:rsidRPr="00A67DAC">
        <w:rPr>
          <w:rFonts w:ascii="Times New Roman" w:hAnsi="Times New Roman" w:cs="Times New Roman"/>
          <w:b/>
        </w:rPr>
        <w:t xml:space="preserve"> депутатов </w:t>
      </w:r>
      <w:r w:rsidR="007166D1">
        <w:rPr>
          <w:rFonts w:ascii="Times New Roman" w:hAnsi="Times New Roman" w:cs="Times New Roman"/>
          <w:b/>
        </w:rPr>
        <w:t xml:space="preserve">Вареновского </w:t>
      </w:r>
      <w:r w:rsidRPr="00A67DAC">
        <w:rPr>
          <w:rFonts w:ascii="Times New Roman" w:hAnsi="Times New Roman" w:cs="Times New Roman"/>
          <w:b/>
        </w:rPr>
        <w:t xml:space="preserve"> сельского поселения Неклиновского района Ростовской области пятого созыва </w:t>
      </w:r>
      <w:r w:rsidRPr="00A67DAC">
        <w:rPr>
          <w:rFonts w:ascii="Times New Roman" w:hAnsi="Times New Roman" w:cs="Times New Roman"/>
          <w:b/>
          <w:bCs/>
        </w:rPr>
        <w:t>количестве подписей избирателей, а также о предельном количестве подписей избирателей, представляемы</w:t>
      </w:r>
      <w:r w:rsidR="007166D1">
        <w:rPr>
          <w:rFonts w:ascii="Times New Roman" w:hAnsi="Times New Roman" w:cs="Times New Roman"/>
          <w:b/>
          <w:bCs/>
        </w:rPr>
        <w:t xml:space="preserve">х </w:t>
      </w:r>
      <w:r w:rsidRPr="00A67DAC">
        <w:rPr>
          <w:rFonts w:ascii="Times New Roman" w:hAnsi="Times New Roman" w:cs="Times New Roman"/>
          <w:b/>
          <w:bCs/>
        </w:rPr>
        <w:t xml:space="preserve">для регистрации кандидата, выдвинутого </w:t>
      </w:r>
    </w:p>
    <w:p w:rsidR="00C1531B" w:rsidRPr="00A67DAC" w:rsidRDefault="00C1531B" w:rsidP="00C1531B">
      <w:pPr>
        <w:jc w:val="center"/>
        <w:rPr>
          <w:rFonts w:ascii="Times New Roman" w:hAnsi="Times New Roman" w:cs="Times New Roman"/>
          <w:b/>
          <w:bCs/>
          <w:szCs w:val="26"/>
        </w:rPr>
      </w:pPr>
      <w:r w:rsidRPr="00A67DAC">
        <w:rPr>
          <w:rFonts w:ascii="Times New Roman" w:hAnsi="Times New Roman" w:cs="Times New Roman"/>
          <w:b/>
          <w:bCs/>
        </w:rPr>
        <w:t xml:space="preserve">по </w:t>
      </w:r>
      <w:r w:rsidR="007166D1">
        <w:rPr>
          <w:rFonts w:ascii="Times New Roman" w:hAnsi="Times New Roman" w:cs="Times New Roman"/>
          <w:b/>
          <w:bCs/>
        </w:rPr>
        <w:t>Вареновскому</w:t>
      </w:r>
      <w:r w:rsidRPr="00A67DAC">
        <w:rPr>
          <w:rFonts w:ascii="Times New Roman" w:hAnsi="Times New Roman" w:cs="Times New Roman"/>
          <w:b/>
          <w:bCs/>
          <w:szCs w:val="26"/>
        </w:rPr>
        <w:t xml:space="preserve"> одномандатному избирательному округу № </w:t>
      </w:r>
      <w:r w:rsidR="007166D1">
        <w:rPr>
          <w:rFonts w:ascii="Times New Roman" w:hAnsi="Times New Roman" w:cs="Times New Roman"/>
          <w:b/>
          <w:bCs/>
          <w:szCs w:val="26"/>
        </w:rPr>
        <w:t>1</w:t>
      </w:r>
      <w:r w:rsidRPr="00A67DAC">
        <w:rPr>
          <w:rFonts w:ascii="Times New Roman" w:hAnsi="Times New Roman" w:cs="Times New Roman"/>
          <w:b/>
          <w:bCs/>
          <w:szCs w:val="26"/>
        </w:rPr>
        <w:t xml:space="preserve">, 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C1531B" w:rsidRPr="00A67DAC" w:rsidTr="007166D1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1531B" w:rsidRPr="00A67DAC" w:rsidRDefault="00C1531B" w:rsidP="00846173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1531B" w:rsidRPr="00A67DAC" w:rsidTr="007166D1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1531B" w:rsidRPr="00A67DAC" w:rsidRDefault="00C1531B" w:rsidP="00846173">
            <w:pPr>
              <w:jc w:val="center"/>
              <w:rPr>
                <w:rFonts w:ascii="Times New Roman" w:hAnsi="Times New Roman" w:cs="Times New Roman"/>
                <w:i/>
                <w:sz w:val="16"/>
                <w:szCs w:val="18"/>
              </w:rPr>
            </w:pPr>
            <w:r w:rsidRPr="00A67DAC">
              <w:rPr>
                <w:rFonts w:ascii="Times New Roman" w:hAnsi="Times New Roman" w:cs="Times New Roman"/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tbl>
      <w:tblPr>
        <w:tblpPr w:leftFromText="180" w:rightFromText="180" w:vertAnchor="text" w:horzAnchor="margin" w:tblpY="402"/>
        <w:tblW w:w="9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5"/>
        <w:gridCol w:w="3607"/>
      </w:tblGrid>
      <w:tr w:rsidR="007166D1" w:rsidRPr="00A67DAC" w:rsidTr="007166D1">
        <w:trPr>
          <w:trHeight w:val="734"/>
        </w:trPr>
        <w:tc>
          <w:tcPr>
            <w:tcW w:w="5855" w:type="dxa"/>
            <w:vAlign w:val="center"/>
            <w:hideMark/>
          </w:tcPr>
          <w:p w:rsidR="007166D1" w:rsidRPr="00A67DAC" w:rsidRDefault="007166D1" w:rsidP="007166D1">
            <w:pPr>
              <w:pStyle w:val="3"/>
              <w:spacing w:after="0"/>
              <w:rPr>
                <w:sz w:val="24"/>
                <w:szCs w:val="28"/>
              </w:rPr>
            </w:pPr>
            <w:r w:rsidRPr="00A67DAC">
              <w:rPr>
                <w:sz w:val="24"/>
                <w:szCs w:val="28"/>
              </w:rPr>
              <w:t>Количество подписей избирателей, необходимое</w:t>
            </w:r>
            <w:r w:rsidRPr="00A67DAC">
              <w:rPr>
                <w:sz w:val="24"/>
                <w:szCs w:val="28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7166D1" w:rsidRPr="00A67DAC" w:rsidRDefault="007166D1" w:rsidP="007166D1">
            <w:pPr>
              <w:pStyle w:val="3"/>
              <w:spacing w:after="0"/>
              <w:ind w:left="34"/>
              <w:jc w:val="center"/>
              <w:rPr>
                <w:sz w:val="24"/>
              </w:rPr>
            </w:pPr>
          </w:p>
        </w:tc>
      </w:tr>
      <w:tr w:rsidR="007166D1" w:rsidRPr="00A67DAC" w:rsidTr="007166D1">
        <w:trPr>
          <w:trHeight w:val="703"/>
        </w:trPr>
        <w:tc>
          <w:tcPr>
            <w:tcW w:w="5855" w:type="dxa"/>
            <w:vAlign w:val="bottom"/>
            <w:hideMark/>
          </w:tcPr>
          <w:p w:rsidR="007166D1" w:rsidRPr="00A67DAC" w:rsidRDefault="007166D1" w:rsidP="007166D1">
            <w:pPr>
              <w:pStyle w:val="3"/>
              <w:rPr>
                <w:sz w:val="24"/>
                <w:szCs w:val="28"/>
              </w:rPr>
            </w:pPr>
            <w:r w:rsidRPr="00A67DAC">
              <w:rPr>
                <w:sz w:val="24"/>
                <w:szCs w:val="28"/>
              </w:rPr>
              <w:t>Предельное количество подписей избирателей,</w:t>
            </w:r>
            <w:r w:rsidRPr="00A67DAC">
              <w:rPr>
                <w:sz w:val="24"/>
                <w:szCs w:val="28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7166D1" w:rsidRPr="00A67DAC" w:rsidRDefault="007166D1" w:rsidP="007166D1">
            <w:pPr>
              <w:pStyle w:val="3"/>
              <w:ind w:left="34"/>
              <w:jc w:val="center"/>
              <w:rPr>
                <w:color w:val="030303"/>
                <w:sz w:val="24"/>
                <w:szCs w:val="28"/>
              </w:rPr>
            </w:pPr>
          </w:p>
        </w:tc>
      </w:tr>
    </w:tbl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C1531B" w:rsidRPr="00A67DAC" w:rsidRDefault="00C1531B" w:rsidP="00C1531B">
      <w:pPr>
        <w:spacing w:before="120"/>
        <w:rPr>
          <w:rFonts w:ascii="Times New Roman" w:hAnsi="Times New Roman" w:cs="Times New Roman"/>
        </w:rPr>
      </w:pPr>
    </w:p>
    <w:p w:rsidR="00C1531B" w:rsidRPr="00A67DAC" w:rsidRDefault="00C1531B" w:rsidP="00C1531B">
      <w:pPr>
        <w:spacing w:before="60"/>
        <w:ind w:firstLine="709"/>
        <w:jc w:val="both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Основание: постановление Территориальной избирательной комиссии Неклиновского района от «____» ____________ 20___ года № ____</w:t>
      </w:r>
    </w:p>
    <w:p w:rsidR="00C1531B" w:rsidRPr="00A67DAC" w:rsidRDefault="00C1531B" w:rsidP="00C1531B">
      <w:pPr>
        <w:spacing w:before="60"/>
        <w:jc w:val="both"/>
        <w:rPr>
          <w:rFonts w:ascii="Times New Roman" w:hAnsi="Times New Roman" w:cs="Times New Roman"/>
        </w:rPr>
      </w:pPr>
    </w:p>
    <w:p w:rsidR="00C1531B" w:rsidRPr="00A67DAC" w:rsidRDefault="00C1531B" w:rsidP="00C1531B">
      <w:pPr>
        <w:spacing w:before="60"/>
        <w:jc w:val="both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Дата и время выдачи извещения: «____» час</w:t>
      </w:r>
      <w:proofErr w:type="gramStart"/>
      <w:r w:rsidRPr="00A67DAC">
        <w:rPr>
          <w:rFonts w:ascii="Times New Roman" w:hAnsi="Times New Roman" w:cs="Times New Roman"/>
        </w:rPr>
        <w:t>.«____»</w:t>
      </w:r>
      <w:proofErr w:type="gramEnd"/>
      <w:r w:rsidRPr="00A67DAC">
        <w:rPr>
          <w:rFonts w:ascii="Times New Roman" w:hAnsi="Times New Roman" w:cs="Times New Roman"/>
        </w:rPr>
        <w:t>мин. «____» ____________ 20___ года.</w:t>
      </w:r>
    </w:p>
    <w:p w:rsidR="00C1531B" w:rsidRPr="00A67DAC" w:rsidRDefault="00C1531B" w:rsidP="00C1531B">
      <w:pPr>
        <w:tabs>
          <w:tab w:val="left" w:pos="4536"/>
        </w:tabs>
        <w:spacing w:before="240"/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Руководитель и (или) член</w:t>
      </w:r>
      <w:r w:rsidRPr="00A67DAC">
        <w:rPr>
          <w:rFonts w:ascii="Times New Roman" w:hAnsi="Times New Roman" w:cs="Times New Roman"/>
        </w:rPr>
        <w:br/>
        <w:t>рабочей группы по приему и проверке</w:t>
      </w:r>
      <w:r w:rsidRPr="00A67DAC">
        <w:rPr>
          <w:rFonts w:ascii="Times New Roman" w:hAnsi="Times New Roman" w:cs="Times New Roman"/>
        </w:rPr>
        <w:br/>
        <w:t>избирательных документов</w:t>
      </w:r>
      <w:r w:rsidRPr="00A67DAC">
        <w:rPr>
          <w:rFonts w:ascii="Times New Roman" w:hAnsi="Times New Roman" w:cs="Times New Roman"/>
        </w:rPr>
        <w:tab/>
      </w:r>
    </w:p>
    <w:p w:rsidR="00C1531B" w:rsidRPr="00A67DAC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A67DAC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A67DAC" w:rsidRDefault="00C1531B" w:rsidP="00C1531B">
      <w:pPr>
        <w:rPr>
          <w:rFonts w:ascii="Times New Roman" w:hAnsi="Times New Roman" w:cs="Times New Roman"/>
        </w:rPr>
      </w:pPr>
      <w:r w:rsidRPr="00A67DAC">
        <w:rPr>
          <w:rFonts w:ascii="Times New Roman" w:hAnsi="Times New Roman" w:cs="Times New Roman"/>
        </w:rPr>
        <w:t>М.П.</w:t>
      </w:r>
    </w:p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C1531B" w:rsidRPr="00A67DAC" w:rsidRDefault="00C1531B" w:rsidP="00C1531B">
      <w:pPr>
        <w:rPr>
          <w:rFonts w:ascii="Times New Roman" w:hAnsi="Times New Roman" w:cs="Times New Roman"/>
        </w:rPr>
      </w:pPr>
    </w:p>
    <w:p w:rsidR="00A80859" w:rsidRPr="00A80859" w:rsidRDefault="00A80859" w:rsidP="00A80859">
      <w:pPr>
        <w:pStyle w:val="af6"/>
        <w:rPr>
          <w:rFonts w:ascii="Times New Roman" w:hAnsi="Times New Roman" w:cs="Times New Roman"/>
        </w:rPr>
      </w:pPr>
      <w:r w:rsidRPr="00A80859">
        <w:rPr>
          <w:rFonts w:ascii="Times New Roman" w:hAnsi="Times New Roman" w:cs="Times New Roman"/>
        </w:rPr>
        <w:t>Образец заполнения подписного листа</w:t>
      </w:r>
    </w:p>
    <w:p w:rsidR="00A80859" w:rsidRDefault="00A80859" w:rsidP="00A80859">
      <w:pPr>
        <w:pStyle w:val="af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настоящее извещение </w:t>
      </w:r>
      <w:r w:rsidR="00C1531B" w:rsidRPr="00A80859">
        <w:rPr>
          <w:rFonts w:ascii="Times New Roman" w:hAnsi="Times New Roman" w:cs="Times New Roman"/>
        </w:rPr>
        <w:t xml:space="preserve">получил: </w:t>
      </w:r>
    </w:p>
    <w:p w:rsidR="00C1531B" w:rsidRPr="00A80859" w:rsidRDefault="00C1531B" w:rsidP="00A80859">
      <w:pPr>
        <w:pStyle w:val="af6"/>
        <w:rPr>
          <w:rFonts w:ascii="Times New Roman" w:hAnsi="Times New Roman" w:cs="Times New Roman"/>
        </w:rPr>
      </w:pPr>
      <w:r w:rsidRPr="00A80859">
        <w:rPr>
          <w:rFonts w:ascii="Times New Roman" w:hAnsi="Times New Roman" w:cs="Times New Roman"/>
        </w:rPr>
        <w:t>кандидат (иное лицо)</w:t>
      </w:r>
      <w:r w:rsidRPr="00A80859">
        <w:rPr>
          <w:rFonts w:ascii="Times New Roman" w:hAnsi="Times New Roman" w:cs="Times New Roman"/>
        </w:rPr>
        <w:tab/>
      </w:r>
    </w:p>
    <w:p w:rsidR="00C1531B" w:rsidRPr="00A67DAC" w:rsidRDefault="00C1531B" w:rsidP="00C1531B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rFonts w:ascii="Times New Roman" w:hAnsi="Times New Roman" w:cs="Times New Roman"/>
          <w:i/>
          <w:sz w:val="16"/>
          <w:szCs w:val="2"/>
        </w:rPr>
      </w:pPr>
      <w:r w:rsidRPr="00A67DAC">
        <w:rPr>
          <w:rFonts w:ascii="Times New Roman" w:hAnsi="Times New Roman" w:cs="Times New Roman"/>
          <w:i/>
          <w:sz w:val="16"/>
          <w:szCs w:val="2"/>
        </w:rPr>
        <w:t>(подпись, инициалы, фамилия)</w:t>
      </w:r>
    </w:p>
    <w:p w:rsidR="00C1531B" w:rsidRPr="00327D77" w:rsidRDefault="00C1531B" w:rsidP="00C1531B"/>
    <w:p w:rsidR="00C1531B" w:rsidRDefault="00C1531B" w:rsidP="00C1531B">
      <w:pPr>
        <w:jc w:val="both"/>
      </w:pPr>
    </w:p>
    <w:p w:rsidR="00846173" w:rsidRDefault="00846173"/>
    <w:sectPr w:rsidR="00846173" w:rsidSect="00846173"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99D" w:rsidRDefault="00C7599D" w:rsidP="00D259D3">
      <w:pPr>
        <w:spacing w:after="0" w:line="240" w:lineRule="auto"/>
      </w:pPr>
      <w:r>
        <w:separator/>
      </w:r>
    </w:p>
  </w:endnote>
  <w:endnote w:type="continuationSeparator" w:id="0">
    <w:p w:rsidR="00C7599D" w:rsidRDefault="00C7599D" w:rsidP="00D25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99D" w:rsidRDefault="00C7599D" w:rsidP="00D259D3">
      <w:pPr>
        <w:spacing w:after="0" w:line="240" w:lineRule="auto"/>
      </w:pPr>
      <w:r>
        <w:separator/>
      </w:r>
    </w:p>
  </w:footnote>
  <w:footnote w:type="continuationSeparator" w:id="0">
    <w:p w:rsidR="00C7599D" w:rsidRDefault="00C7599D" w:rsidP="00D25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C81" w:rsidRDefault="00C7599D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0;margin-top:.05pt;width:6pt;height:13.75pt;z-index:251658240;visibility:visible;mso-wrap-distance-left:0;mso-wrap-distance-right:0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B02C81" w:rsidRDefault="00B02C81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3D025D">
                  <w:rPr>
                    <w:rStyle w:val="a3"/>
                    <w:noProof/>
                  </w:rPr>
                  <w:t>6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C81" w:rsidRDefault="00B02C81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C81" w:rsidRDefault="00B02C81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C81" w:rsidRDefault="00B02C8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05A964A3"/>
    <w:multiLevelType w:val="multilevel"/>
    <w:tmpl w:val="9A1827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>
    <w:nsid w:val="3A2430EA"/>
    <w:multiLevelType w:val="multilevel"/>
    <w:tmpl w:val="9A1827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5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6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5"/>
  </w:num>
  <w:num w:numId="10">
    <w:abstractNumId w:val="10"/>
  </w:num>
  <w:num w:numId="11">
    <w:abstractNumId w:val="12"/>
  </w:num>
  <w:num w:numId="12">
    <w:abstractNumId w:val="14"/>
  </w:num>
  <w:num w:numId="13">
    <w:abstractNumId w:val="11"/>
  </w:num>
  <w:num w:numId="14">
    <w:abstractNumId w:val="16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1531B"/>
    <w:rsid w:val="0032210B"/>
    <w:rsid w:val="00330256"/>
    <w:rsid w:val="003D025D"/>
    <w:rsid w:val="003F789D"/>
    <w:rsid w:val="00460CB3"/>
    <w:rsid w:val="004A11A6"/>
    <w:rsid w:val="00534741"/>
    <w:rsid w:val="005A6450"/>
    <w:rsid w:val="00661415"/>
    <w:rsid w:val="007166D1"/>
    <w:rsid w:val="00846173"/>
    <w:rsid w:val="008569B3"/>
    <w:rsid w:val="00952A3B"/>
    <w:rsid w:val="00984A4F"/>
    <w:rsid w:val="00A67DAC"/>
    <w:rsid w:val="00A80859"/>
    <w:rsid w:val="00AA3663"/>
    <w:rsid w:val="00AE61A1"/>
    <w:rsid w:val="00B02C81"/>
    <w:rsid w:val="00B111C9"/>
    <w:rsid w:val="00C1531B"/>
    <w:rsid w:val="00C31841"/>
    <w:rsid w:val="00C7599D"/>
    <w:rsid w:val="00C77627"/>
    <w:rsid w:val="00C944B7"/>
    <w:rsid w:val="00D05815"/>
    <w:rsid w:val="00D15ED8"/>
    <w:rsid w:val="00D259D3"/>
    <w:rsid w:val="00E25A5A"/>
    <w:rsid w:val="00E86AE5"/>
    <w:rsid w:val="00FB1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63"/>
  </w:style>
  <w:style w:type="paragraph" w:styleId="1">
    <w:name w:val="heading 1"/>
    <w:basedOn w:val="a"/>
    <w:next w:val="a"/>
    <w:link w:val="10"/>
    <w:qFormat/>
    <w:rsid w:val="00984A4F"/>
    <w:pPr>
      <w:keepNext/>
      <w:tabs>
        <w:tab w:val="left" w:pos="-2268"/>
      </w:tabs>
      <w:overflowPunct w:val="0"/>
      <w:autoSpaceDE w:val="0"/>
      <w:autoSpaceDN w:val="0"/>
      <w:adjustRightInd w:val="0"/>
      <w:spacing w:after="0" w:line="240" w:lineRule="auto"/>
      <w:ind w:right="-2"/>
      <w:jc w:val="center"/>
      <w:textAlignment w:val="baseline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1531B"/>
  </w:style>
  <w:style w:type="character" w:customStyle="1" w:styleId="a4">
    <w:name w:val="Символ сноски"/>
    <w:rsid w:val="00C1531B"/>
    <w:rPr>
      <w:rFonts w:cs="Times New Roman"/>
      <w:vertAlign w:val="superscript"/>
    </w:rPr>
  </w:style>
  <w:style w:type="character" w:styleId="a5">
    <w:name w:val="Hyperlink"/>
    <w:rsid w:val="00C1531B"/>
    <w:rPr>
      <w:color w:val="000080"/>
      <w:u w:val="single"/>
    </w:rPr>
  </w:style>
  <w:style w:type="character" w:styleId="a6">
    <w:name w:val="footnote reference"/>
    <w:rsid w:val="00C1531B"/>
    <w:rPr>
      <w:vertAlign w:val="superscript"/>
    </w:rPr>
  </w:style>
  <w:style w:type="paragraph" w:styleId="a7">
    <w:name w:val="Body Text"/>
    <w:basedOn w:val="a"/>
    <w:link w:val="a8"/>
    <w:rsid w:val="00C1531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a8">
    <w:name w:val="Основной текст Знак"/>
    <w:basedOn w:val="a0"/>
    <w:link w:val="a7"/>
    <w:rsid w:val="00C1531B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1531B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1531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a">
    <w:name w:val="Основной текст с отступом Знак"/>
    <w:basedOn w:val="a0"/>
    <w:link w:val="a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1531B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14-15">
    <w:name w:val="Текст 14-1.5"/>
    <w:basedOn w:val="a"/>
    <w:rsid w:val="00C1531B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c">
    <w:name w:val="header"/>
    <w:basedOn w:val="a"/>
    <w:link w:val="ad"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d">
    <w:name w:val="Верхний колонтитул Знак"/>
    <w:basedOn w:val="a0"/>
    <w:link w:val="ac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1531B"/>
    <w:pPr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e">
    <w:name w:val="Адресат"/>
    <w:basedOn w:val="a"/>
    <w:rsid w:val="00C1531B"/>
    <w:pPr>
      <w:suppressAutoHyphens/>
      <w:spacing w:after="0" w:line="240" w:lineRule="auto"/>
      <w:ind w:left="3969"/>
      <w:jc w:val="both"/>
    </w:pPr>
    <w:rPr>
      <w:rFonts w:ascii="Times New Roman" w:eastAsia="Times New Roman" w:hAnsi="Times New Roman" w:cs="Times New Roman"/>
      <w:sz w:val="16"/>
      <w:szCs w:val="20"/>
      <w:lang w:eastAsia="zh-CN"/>
    </w:rPr>
  </w:style>
  <w:style w:type="paragraph" w:styleId="af">
    <w:name w:val="List Paragraph"/>
    <w:basedOn w:val="a"/>
    <w:qFormat/>
    <w:rsid w:val="00C1531B"/>
    <w:pPr>
      <w:suppressAutoHyphens/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f0">
    <w:name w:val="footnote text"/>
    <w:basedOn w:val="a"/>
    <w:link w:val="af1"/>
    <w:rsid w:val="00C1531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f1">
    <w:name w:val="Текст сноски Знак"/>
    <w:basedOn w:val="a0"/>
    <w:link w:val="af0"/>
    <w:rsid w:val="00C1531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1531B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1531B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af3">
    <w:name w:val="Текст выноски Знак"/>
    <w:basedOn w:val="a0"/>
    <w:link w:val="af2"/>
    <w:uiPriority w:val="99"/>
    <w:semiHidden/>
    <w:rsid w:val="00C1531B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C1531B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5">
    <w:name w:val="Нижний колонтитул Знак"/>
    <w:basedOn w:val="a0"/>
    <w:link w:val="af4"/>
    <w:uiPriority w:val="99"/>
    <w:rsid w:val="00C1531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C1531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C1531B"/>
    <w:rPr>
      <w:rFonts w:ascii="Times New Roman" w:eastAsia="Times New Roman" w:hAnsi="Times New Roman" w:cs="Times New Roman"/>
      <w:sz w:val="16"/>
      <w:szCs w:val="16"/>
    </w:rPr>
  </w:style>
  <w:style w:type="paragraph" w:styleId="af6">
    <w:name w:val="No Spacing"/>
    <w:uiPriority w:val="1"/>
    <w:qFormat/>
    <w:rsid w:val="00C1531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84A4F"/>
    <w:rPr>
      <w:rFonts w:ascii="Times New Roman" w:eastAsia="Times New Roman" w:hAnsi="Times New Roman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6062</Words>
  <Characters>34559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10</cp:revision>
  <cp:lastPrinted>2022-07-08T11:40:00Z</cp:lastPrinted>
  <dcterms:created xsi:type="dcterms:W3CDTF">2022-06-16T06:43:00Z</dcterms:created>
  <dcterms:modified xsi:type="dcterms:W3CDTF">2022-07-08T11:42:00Z</dcterms:modified>
</cp:coreProperties>
</file>