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</w:p>
    <w:p w:rsidR="00351C65" w:rsidRDefault="00351C65" w:rsidP="00351C65">
      <w:pPr>
        <w:jc w:val="center"/>
        <w:rPr>
          <w:b/>
          <w:sz w:val="28"/>
          <w:szCs w:val="28"/>
        </w:rPr>
      </w:pP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 w:rsidRPr="00346048">
        <w:rPr>
          <w:b/>
          <w:sz w:val="28"/>
          <w:szCs w:val="28"/>
        </w:rPr>
        <w:t>ТЕРРИТОРИАЛЬНАЯ ИЗБИРАТЕЛЬНАЯ КОМИССИЯ</w:t>
      </w: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НЕКЛИНОВСКОГО РАЙОНА </w:t>
      </w:r>
      <w:r w:rsidRPr="00346048">
        <w:rPr>
          <w:b/>
          <w:sz w:val="28"/>
          <w:szCs w:val="28"/>
        </w:rPr>
        <w:t>РОСТОВСКОЙ ОБЛАСТИ</w:t>
      </w:r>
    </w:p>
    <w:p w:rsidR="00351C65" w:rsidRDefault="00351C65" w:rsidP="00351C65">
      <w:pPr>
        <w:jc w:val="center"/>
        <w:rPr>
          <w:b/>
          <w:sz w:val="28"/>
          <w:szCs w:val="28"/>
        </w:rPr>
      </w:pPr>
    </w:p>
    <w:p w:rsidR="00351C65" w:rsidRPr="00FD28BE" w:rsidRDefault="00351C65" w:rsidP="00351C65">
      <w:pPr>
        <w:jc w:val="center"/>
        <w:rPr>
          <w:b/>
          <w:sz w:val="28"/>
          <w:szCs w:val="28"/>
        </w:rPr>
      </w:pPr>
      <w:r w:rsidRPr="00FD28BE">
        <w:rPr>
          <w:b/>
          <w:sz w:val="28"/>
          <w:szCs w:val="28"/>
        </w:rPr>
        <w:t>ПОСТАНОВЛЕНИЕ</w:t>
      </w:r>
    </w:p>
    <w:p w:rsidR="00FD28BE" w:rsidRDefault="00351C65" w:rsidP="00351C65">
      <w:pPr>
        <w:rPr>
          <w:sz w:val="28"/>
          <w:szCs w:val="28"/>
        </w:rPr>
      </w:pPr>
      <w:r w:rsidRPr="00FD28BE">
        <w:rPr>
          <w:sz w:val="28"/>
          <w:szCs w:val="28"/>
        </w:rPr>
        <w:t>«</w:t>
      </w:r>
      <w:r w:rsidR="00B136C0" w:rsidRPr="00FD28BE">
        <w:rPr>
          <w:sz w:val="28"/>
          <w:szCs w:val="28"/>
        </w:rPr>
        <w:t>2</w:t>
      </w:r>
      <w:r w:rsidR="00FD28BE" w:rsidRPr="00FD28BE">
        <w:rPr>
          <w:sz w:val="28"/>
          <w:szCs w:val="28"/>
        </w:rPr>
        <w:t>6</w:t>
      </w:r>
      <w:r w:rsidRPr="00FD28BE">
        <w:rPr>
          <w:sz w:val="28"/>
          <w:szCs w:val="28"/>
        </w:rPr>
        <w:t xml:space="preserve">» июня </w:t>
      </w:r>
      <w:r w:rsidR="00B136C0" w:rsidRPr="00FD28BE">
        <w:rPr>
          <w:sz w:val="28"/>
          <w:szCs w:val="28"/>
        </w:rPr>
        <w:t>202</w:t>
      </w:r>
      <w:r w:rsidR="00D32391" w:rsidRPr="00FD28BE">
        <w:rPr>
          <w:sz w:val="28"/>
          <w:szCs w:val="28"/>
        </w:rPr>
        <w:t>1</w:t>
      </w:r>
      <w:r w:rsidRPr="00FD28BE">
        <w:rPr>
          <w:sz w:val="28"/>
          <w:szCs w:val="28"/>
        </w:rPr>
        <w:t xml:space="preserve"> г.</w:t>
      </w:r>
      <w:r w:rsidRPr="00FD28BE">
        <w:rPr>
          <w:i/>
          <w:sz w:val="28"/>
          <w:szCs w:val="28"/>
        </w:rPr>
        <w:tab/>
      </w:r>
      <w:r w:rsidRPr="00FD28BE">
        <w:rPr>
          <w:i/>
          <w:sz w:val="28"/>
          <w:szCs w:val="28"/>
        </w:rPr>
        <w:tab/>
      </w:r>
      <w:r w:rsidRPr="00FD28BE">
        <w:rPr>
          <w:i/>
          <w:sz w:val="28"/>
          <w:szCs w:val="28"/>
        </w:rPr>
        <w:tab/>
      </w:r>
      <w:r w:rsidRPr="00FD28BE">
        <w:rPr>
          <w:i/>
          <w:sz w:val="28"/>
          <w:szCs w:val="28"/>
        </w:rPr>
        <w:tab/>
      </w:r>
      <w:r w:rsidRPr="00FD28BE">
        <w:rPr>
          <w:i/>
          <w:sz w:val="28"/>
          <w:szCs w:val="28"/>
        </w:rPr>
        <w:tab/>
      </w:r>
      <w:r w:rsidRPr="00FD28BE">
        <w:rPr>
          <w:i/>
          <w:sz w:val="28"/>
          <w:szCs w:val="28"/>
        </w:rPr>
        <w:tab/>
      </w:r>
      <w:r w:rsidR="00B136C0" w:rsidRPr="00FD28BE">
        <w:rPr>
          <w:i/>
          <w:sz w:val="28"/>
          <w:szCs w:val="28"/>
        </w:rPr>
        <w:tab/>
      </w:r>
      <w:r w:rsidR="00B136C0" w:rsidRPr="00FD28BE">
        <w:rPr>
          <w:i/>
          <w:sz w:val="28"/>
          <w:szCs w:val="28"/>
        </w:rPr>
        <w:tab/>
      </w:r>
      <w:r w:rsidRPr="00FD28BE">
        <w:rPr>
          <w:sz w:val="28"/>
          <w:szCs w:val="28"/>
        </w:rPr>
        <w:t>№</w:t>
      </w:r>
      <w:r w:rsidR="00B136C0" w:rsidRPr="00FD28BE">
        <w:rPr>
          <w:sz w:val="28"/>
          <w:szCs w:val="28"/>
        </w:rPr>
        <w:t xml:space="preserve"> </w:t>
      </w:r>
      <w:r w:rsidR="00FD28BE" w:rsidRPr="00FD28BE">
        <w:rPr>
          <w:sz w:val="28"/>
          <w:szCs w:val="28"/>
        </w:rPr>
        <w:t>6</w:t>
      </w:r>
      <w:r w:rsidR="00CE5541">
        <w:rPr>
          <w:sz w:val="28"/>
          <w:szCs w:val="28"/>
        </w:rPr>
        <w:t>-</w:t>
      </w:r>
      <w:r w:rsidR="00FD28BE" w:rsidRPr="00FD28BE">
        <w:rPr>
          <w:sz w:val="28"/>
          <w:szCs w:val="28"/>
        </w:rPr>
        <w:t>5</w:t>
      </w:r>
    </w:p>
    <w:p w:rsidR="00351C65" w:rsidRPr="00D20538" w:rsidRDefault="00351C65" w:rsidP="00351C65">
      <w:pPr>
        <w:jc w:val="center"/>
        <w:rPr>
          <w:i/>
          <w:sz w:val="16"/>
          <w:szCs w:val="16"/>
        </w:rPr>
      </w:pPr>
    </w:p>
    <w:p w:rsidR="00351C65" w:rsidRPr="00C1271B" w:rsidRDefault="00351C65" w:rsidP="00351C65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319"/>
      </w:tblGrid>
      <w:tr w:rsidR="00CE28D5" w:rsidTr="009377B9">
        <w:trPr>
          <w:trHeight w:val="1830"/>
          <w:jc w:val="center"/>
        </w:trPr>
        <w:tc>
          <w:tcPr>
            <w:tcW w:w="8319" w:type="dxa"/>
            <w:shd w:val="clear" w:color="auto" w:fill="auto"/>
          </w:tcPr>
          <w:p w:rsidR="00CE28D5" w:rsidRDefault="00CE28D5" w:rsidP="00D32391">
            <w:pPr>
              <w:ind w:firstLine="708"/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351C65">
              <w:rPr>
                <w:b/>
                <w:sz w:val="28"/>
                <w:szCs w:val="28"/>
              </w:rPr>
              <w:t>Неклиновского района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r w:rsidR="00D32391" w:rsidRPr="00D32391">
              <w:rPr>
                <w:b/>
                <w:bCs/>
                <w:sz w:val="28"/>
                <w:szCs w:val="28"/>
              </w:rPr>
              <w:t xml:space="preserve">выборов </w:t>
            </w:r>
            <w:r w:rsidR="00D32391" w:rsidRPr="00D32391">
              <w:rPr>
                <w:b/>
                <w:sz w:val="28"/>
                <w:szCs w:val="28"/>
              </w:rPr>
              <w:t>депутатов Собраний депутатов сельских поселений Неклиновского района Ростовской области пятого созыва</w:t>
            </w:r>
            <w:r w:rsidR="00931E1A">
              <w:rPr>
                <w:b/>
                <w:sz w:val="28"/>
                <w:szCs w:val="28"/>
              </w:rPr>
              <w:t>,</w:t>
            </w:r>
            <w:bookmarkStart w:id="0" w:name="_GoBack"/>
            <w:bookmarkEnd w:id="0"/>
            <w:r w:rsidR="00B136C0" w:rsidRPr="00B136C0">
              <w:rPr>
                <w:b/>
                <w:bCs/>
                <w:sz w:val="28"/>
                <w:szCs w:val="28"/>
              </w:rPr>
              <w:t xml:space="preserve"> назначенных на 1</w:t>
            </w:r>
            <w:r w:rsidR="00D32391">
              <w:rPr>
                <w:b/>
                <w:bCs/>
                <w:sz w:val="28"/>
                <w:szCs w:val="28"/>
              </w:rPr>
              <w:t>9</w:t>
            </w:r>
            <w:r w:rsidR="00B136C0" w:rsidRPr="00B136C0">
              <w:rPr>
                <w:b/>
                <w:bCs/>
                <w:sz w:val="28"/>
                <w:szCs w:val="28"/>
              </w:rPr>
              <w:t xml:space="preserve"> сентября 202</w:t>
            </w:r>
            <w:r w:rsidR="00D32391">
              <w:rPr>
                <w:b/>
                <w:bCs/>
                <w:sz w:val="28"/>
                <w:szCs w:val="28"/>
              </w:rPr>
              <w:t>1</w:t>
            </w:r>
            <w:r w:rsidR="00B136C0" w:rsidRPr="00B136C0">
              <w:rPr>
                <w:b/>
                <w:bCs/>
                <w:sz w:val="28"/>
                <w:szCs w:val="28"/>
              </w:rPr>
              <w:t xml:space="preserve"> г</w:t>
            </w:r>
            <w:r w:rsidR="00D32391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B136C0">
      <w:pPr>
        <w:pStyle w:val="a9"/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, </w:t>
      </w:r>
      <w:r w:rsidR="00B73CDB" w:rsidRPr="00B73CDB">
        <w:rPr>
          <w:bCs/>
          <w:sz w:val="28"/>
          <w:szCs w:val="28"/>
        </w:rPr>
        <w:t xml:space="preserve">постановлением Избирательной комиссии Ростовской области от 06.06.2019 г. №, 76-1 «О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</w:t>
      </w:r>
      <w:proofErr w:type="gramStart"/>
      <w:r w:rsidR="00B73CDB" w:rsidRPr="00B73CDB">
        <w:rPr>
          <w:bCs/>
          <w:sz w:val="28"/>
          <w:szCs w:val="28"/>
        </w:rPr>
        <w:t>в</w:t>
      </w:r>
      <w:proofErr w:type="gramEnd"/>
      <w:r w:rsidR="00B73CDB" w:rsidRPr="00B73CDB">
        <w:rPr>
          <w:bCs/>
          <w:sz w:val="28"/>
          <w:szCs w:val="28"/>
        </w:rPr>
        <w:t xml:space="preserve"> Ростовской области по одномандатным и (или) многомандатным избирательным округам»</w:t>
      </w:r>
      <w:r>
        <w:rPr>
          <w:bCs/>
          <w:sz w:val="28"/>
          <w:szCs w:val="28"/>
        </w:rPr>
        <w:t>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351C65">
        <w:rPr>
          <w:sz w:val="28"/>
        </w:rPr>
        <w:t>Неклиновского района</w:t>
      </w:r>
      <w:r w:rsidR="00606F8D" w:rsidRPr="00606F8D">
        <w:rPr>
          <w:sz w:val="28"/>
        </w:rPr>
        <w:t xml:space="preserve"> при проведении </w:t>
      </w:r>
      <w:proofErr w:type="gramStart"/>
      <w:r w:rsidR="00D32391" w:rsidRPr="00D32391">
        <w:rPr>
          <w:bCs/>
          <w:sz w:val="28"/>
          <w:szCs w:val="28"/>
        </w:rPr>
        <w:t xml:space="preserve">выборов </w:t>
      </w:r>
      <w:r w:rsidR="00D32391" w:rsidRPr="00D32391">
        <w:rPr>
          <w:sz w:val="28"/>
          <w:szCs w:val="28"/>
        </w:rPr>
        <w:t>депутатов Собраний депутатов сельских поселений</w:t>
      </w:r>
      <w:proofErr w:type="gramEnd"/>
      <w:r w:rsidR="00D32391" w:rsidRPr="00D32391">
        <w:rPr>
          <w:sz w:val="28"/>
          <w:szCs w:val="28"/>
        </w:rPr>
        <w:t xml:space="preserve"> Неклиновского района Ростовской области пятого созыва</w:t>
      </w:r>
      <w:r w:rsidR="00D942D5">
        <w:rPr>
          <w:sz w:val="28"/>
        </w:rPr>
        <w:t>,</w:t>
      </w:r>
    </w:p>
    <w:p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комиссия </w:t>
      </w:r>
      <w:r w:rsidR="00351C65">
        <w:rPr>
          <w:sz w:val="28"/>
        </w:rPr>
        <w:t>Неклиновского района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B136C0">
        <w:rPr>
          <w:szCs w:val="28"/>
        </w:rPr>
        <w:tab/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351C65">
        <w:rPr>
          <w:color w:val="000000"/>
          <w:szCs w:val="28"/>
        </w:rPr>
        <w:t xml:space="preserve">Неклиновского района </w:t>
      </w:r>
      <w:r w:rsidR="00606F8D" w:rsidRPr="00606F8D">
        <w:rPr>
          <w:color w:val="000000"/>
          <w:szCs w:val="28"/>
        </w:rPr>
        <w:t xml:space="preserve">при проведении </w:t>
      </w:r>
      <w:proofErr w:type="gramStart"/>
      <w:r w:rsidR="00D32391">
        <w:rPr>
          <w:bCs/>
          <w:szCs w:val="28"/>
        </w:rPr>
        <w:t xml:space="preserve">выборов </w:t>
      </w:r>
      <w:r w:rsidR="00D32391">
        <w:rPr>
          <w:szCs w:val="28"/>
        </w:rPr>
        <w:t xml:space="preserve">депутатов Собраний депутатов сельских </w:t>
      </w:r>
      <w:r w:rsidR="00D32391">
        <w:rPr>
          <w:szCs w:val="28"/>
        </w:rPr>
        <w:lastRenderedPageBreak/>
        <w:t>поселений</w:t>
      </w:r>
      <w:proofErr w:type="gramEnd"/>
      <w:r w:rsidR="00D32391">
        <w:rPr>
          <w:szCs w:val="28"/>
        </w:rPr>
        <w:t xml:space="preserve"> Неклиновского района Ростовской области пятого созыва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</w:t>
      </w:r>
      <w:r w:rsidR="00B136C0">
        <w:rPr>
          <w:szCs w:val="28"/>
        </w:rPr>
        <w:tab/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351C65">
        <w:rPr>
          <w:color w:val="000000"/>
          <w:szCs w:val="28"/>
        </w:rPr>
        <w:t xml:space="preserve">Неклиновского района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351C65" w:rsidRDefault="00F36CF5" w:rsidP="00351C65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351C65">
        <w:rPr>
          <w:sz w:val="28"/>
          <w:szCs w:val="28"/>
        </w:rPr>
        <w:t>3</w:t>
      </w:r>
      <w:r>
        <w:t>.</w:t>
      </w:r>
      <w:r w:rsidR="00B136C0">
        <w:tab/>
      </w:r>
      <w:proofErr w:type="gramStart"/>
      <w:r w:rsidR="00351C65" w:rsidRPr="00D20538">
        <w:rPr>
          <w:sz w:val="28"/>
          <w:szCs w:val="28"/>
        </w:rPr>
        <w:t>Контроль за</w:t>
      </w:r>
      <w:proofErr w:type="gramEnd"/>
      <w:r w:rsidR="00351C65" w:rsidRPr="00D20538">
        <w:rPr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 w:rsidR="00B136C0">
        <w:rPr>
          <w:sz w:val="28"/>
          <w:szCs w:val="28"/>
        </w:rPr>
        <w:t>М.Ю. Сафонова</w:t>
      </w:r>
      <w:r w:rsidR="00351C65">
        <w:rPr>
          <w:szCs w:val="28"/>
        </w:rPr>
        <w:t>.</w:t>
      </w:r>
    </w:p>
    <w:p w:rsidR="00351C65" w:rsidRPr="00D20538" w:rsidRDefault="00351C65" w:rsidP="00351C65">
      <w:pPr>
        <w:spacing w:line="360" w:lineRule="auto"/>
        <w:ind w:left="709"/>
        <w:rPr>
          <w:sz w:val="28"/>
          <w:szCs w:val="28"/>
        </w:rPr>
      </w:pPr>
    </w:p>
    <w:p w:rsidR="00351C65" w:rsidRPr="00FB3297" w:rsidRDefault="00351C65" w:rsidP="00351C65">
      <w:pPr>
        <w:spacing w:line="360" w:lineRule="auto"/>
      </w:pPr>
    </w:p>
    <w:p w:rsidR="00351C65" w:rsidRPr="00FA5EA0" w:rsidRDefault="00351C65" w:rsidP="00351C65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B136C0">
        <w:rPr>
          <w:szCs w:val="28"/>
        </w:rPr>
        <w:tab/>
      </w:r>
      <w:r w:rsidR="00B136C0" w:rsidRPr="00B136C0">
        <w:rPr>
          <w:szCs w:val="28"/>
        </w:rPr>
        <w:t>М.Ю. Сафонов</w:t>
      </w:r>
    </w:p>
    <w:p w:rsidR="00351C65" w:rsidRPr="00FA5EA0" w:rsidRDefault="00351C65" w:rsidP="00351C65">
      <w:pPr>
        <w:pStyle w:val="14-15"/>
        <w:widowControl/>
        <w:spacing w:line="240" w:lineRule="auto"/>
        <w:rPr>
          <w:szCs w:val="28"/>
        </w:rPr>
      </w:pPr>
    </w:p>
    <w:p w:rsidR="00351C65" w:rsidRPr="007623DF" w:rsidRDefault="00351C65" w:rsidP="00351C65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 w:rsidR="00D32391">
        <w:rPr>
          <w:szCs w:val="28"/>
        </w:rPr>
        <w:t>П. Коженко</w:t>
      </w:r>
    </w:p>
    <w:p w:rsidR="00351C65" w:rsidRPr="00020293" w:rsidRDefault="00351C65" w:rsidP="00351C65">
      <w:pPr>
        <w:spacing w:line="360" w:lineRule="auto"/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10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351C65">
        <w:t>Неклиновского района</w:t>
      </w:r>
    </w:p>
    <w:p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 w:rsidRPr="00FD28BE">
        <w:rPr>
          <w:sz w:val="22"/>
          <w:szCs w:val="22"/>
        </w:rPr>
        <w:t xml:space="preserve">от </w:t>
      </w:r>
      <w:r w:rsidR="00B136C0" w:rsidRPr="00FD28BE">
        <w:rPr>
          <w:sz w:val="22"/>
          <w:szCs w:val="22"/>
        </w:rPr>
        <w:t>2</w:t>
      </w:r>
      <w:r w:rsidR="00FD28BE" w:rsidRPr="00FD28BE">
        <w:rPr>
          <w:sz w:val="22"/>
          <w:szCs w:val="22"/>
        </w:rPr>
        <w:t>6</w:t>
      </w:r>
      <w:r w:rsidR="00351C65" w:rsidRPr="00FD28BE">
        <w:rPr>
          <w:sz w:val="22"/>
          <w:szCs w:val="22"/>
        </w:rPr>
        <w:t xml:space="preserve"> июня </w:t>
      </w:r>
      <w:r w:rsidRPr="00FD28BE">
        <w:rPr>
          <w:sz w:val="22"/>
          <w:szCs w:val="22"/>
        </w:rPr>
        <w:t>20</w:t>
      </w:r>
      <w:r w:rsidR="00B136C0" w:rsidRPr="00FD28BE">
        <w:rPr>
          <w:sz w:val="22"/>
          <w:szCs w:val="22"/>
        </w:rPr>
        <w:t>2</w:t>
      </w:r>
      <w:r w:rsidR="00FD28BE" w:rsidRPr="00FD28BE">
        <w:rPr>
          <w:sz w:val="22"/>
          <w:szCs w:val="22"/>
        </w:rPr>
        <w:t>1</w:t>
      </w:r>
      <w:r w:rsidRPr="00FD28BE">
        <w:rPr>
          <w:sz w:val="22"/>
          <w:szCs w:val="22"/>
        </w:rPr>
        <w:t xml:space="preserve"> г. № </w:t>
      </w:r>
      <w:r w:rsidR="00FD28BE" w:rsidRPr="00FD28BE">
        <w:rPr>
          <w:sz w:val="22"/>
          <w:szCs w:val="22"/>
        </w:rPr>
        <w:t>6</w:t>
      </w:r>
      <w:r w:rsidR="00FD28BE">
        <w:rPr>
          <w:sz w:val="22"/>
          <w:szCs w:val="22"/>
        </w:rPr>
        <w:t>-5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Pr="00B136C0" w:rsidRDefault="00CE28D5" w:rsidP="00B136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351C65">
        <w:rPr>
          <w:b/>
          <w:sz w:val="28"/>
          <w:szCs w:val="28"/>
        </w:rPr>
        <w:t xml:space="preserve">Неклиновского района </w:t>
      </w:r>
      <w:r w:rsidR="004D6B4F" w:rsidRPr="004D6B4F">
        <w:rPr>
          <w:b/>
          <w:sz w:val="28"/>
          <w:szCs w:val="28"/>
        </w:rPr>
        <w:t xml:space="preserve">при проведении </w:t>
      </w:r>
      <w:proofErr w:type="gramStart"/>
      <w:r w:rsidR="00D32391" w:rsidRPr="00FD28BE">
        <w:rPr>
          <w:b/>
          <w:bCs/>
          <w:sz w:val="28"/>
          <w:szCs w:val="28"/>
        </w:rPr>
        <w:t>в</w:t>
      </w:r>
      <w:r w:rsidR="00D32391" w:rsidRPr="00D32391">
        <w:rPr>
          <w:b/>
          <w:bCs/>
          <w:sz w:val="28"/>
          <w:szCs w:val="28"/>
        </w:rPr>
        <w:t xml:space="preserve">ыборов </w:t>
      </w:r>
      <w:r w:rsidR="00D32391" w:rsidRPr="00D32391">
        <w:rPr>
          <w:b/>
          <w:sz w:val="28"/>
          <w:szCs w:val="28"/>
        </w:rPr>
        <w:t>депутатов Собраний депутатов сельских поселений</w:t>
      </w:r>
      <w:proofErr w:type="gramEnd"/>
      <w:r w:rsidR="00D32391" w:rsidRPr="00D32391">
        <w:rPr>
          <w:b/>
          <w:sz w:val="28"/>
          <w:szCs w:val="28"/>
        </w:rPr>
        <w:t xml:space="preserve"> Неклиновского района Ростовской области пятого созыва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Default="00CE28D5" w:rsidP="00B136C0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1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>2016</w:t>
      </w:r>
      <w:r w:rsidR="00B136C0">
        <w:rPr>
          <w:szCs w:val="28"/>
        </w:rPr>
        <w:t xml:space="preserve"> </w:t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>представляемых в избирательные комиссии кандидатами, уполномоченными представителями избирательных объединений</w:t>
      </w:r>
      <w:proofErr w:type="gramEnd"/>
      <w:r w:rsidR="004D6B4F" w:rsidRPr="004D6B4F">
        <w:rPr>
          <w:szCs w:val="28"/>
        </w:rPr>
        <w:t xml:space="preserve"> при проведении </w:t>
      </w:r>
      <w:proofErr w:type="gramStart"/>
      <w:r w:rsidR="00D32391">
        <w:rPr>
          <w:bCs/>
          <w:szCs w:val="28"/>
        </w:rPr>
        <w:t xml:space="preserve">выборов </w:t>
      </w:r>
      <w:r w:rsidR="00D32391">
        <w:rPr>
          <w:szCs w:val="28"/>
        </w:rPr>
        <w:t>депутатов Собраний депутатов сельских поселений</w:t>
      </w:r>
      <w:proofErr w:type="gramEnd"/>
      <w:r w:rsidR="00D32391">
        <w:rPr>
          <w:szCs w:val="28"/>
        </w:rPr>
        <w:t xml:space="preserve"> Неклиновского района Ростовской области пятого созыва</w:t>
      </w:r>
      <w:r w:rsidR="00B136C0" w:rsidRPr="00B136C0">
        <w:rPr>
          <w:szCs w:val="28"/>
        </w:rPr>
        <w:t xml:space="preserve"> </w:t>
      </w:r>
      <w:r w:rsidRPr="004D6B4F">
        <w:rPr>
          <w:szCs w:val="28"/>
        </w:rPr>
        <w:t>(</w:t>
      </w:r>
      <w:r w:rsidRPr="00351C65">
        <w:rPr>
          <w:szCs w:val="28"/>
        </w:rPr>
        <w:t xml:space="preserve">постановление Территориальной избирательной комиссии </w:t>
      </w:r>
      <w:r w:rsidR="00351C65" w:rsidRPr="00351C65">
        <w:rPr>
          <w:szCs w:val="28"/>
        </w:rPr>
        <w:t xml:space="preserve">Неклиновского района </w:t>
      </w:r>
      <w:r w:rsidRPr="00FD28BE">
        <w:rPr>
          <w:szCs w:val="28"/>
        </w:rPr>
        <w:t xml:space="preserve">от </w:t>
      </w:r>
      <w:r w:rsidR="00B136C0" w:rsidRPr="00FD28BE">
        <w:rPr>
          <w:szCs w:val="28"/>
        </w:rPr>
        <w:t>2</w:t>
      </w:r>
      <w:r w:rsidR="00FD28BE" w:rsidRPr="00FD28BE">
        <w:rPr>
          <w:szCs w:val="28"/>
        </w:rPr>
        <w:t>6</w:t>
      </w:r>
      <w:r w:rsidR="00351C65" w:rsidRPr="00FD28BE">
        <w:rPr>
          <w:szCs w:val="28"/>
        </w:rPr>
        <w:t xml:space="preserve"> июня </w:t>
      </w:r>
      <w:r w:rsidRPr="00FD28BE">
        <w:rPr>
          <w:szCs w:val="28"/>
        </w:rPr>
        <w:t>20</w:t>
      </w:r>
      <w:r w:rsidR="00B136C0" w:rsidRPr="00FD28BE">
        <w:rPr>
          <w:szCs w:val="28"/>
        </w:rPr>
        <w:t>2</w:t>
      </w:r>
      <w:r w:rsidR="00FD28BE" w:rsidRPr="00FD28BE">
        <w:rPr>
          <w:szCs w:val="28"/>
        </w:rPr>
        <w:t>1</w:t>
      </w:r>
      <w:r w:rsidR="00E63119" w:rsidRPr="00FD28BE">
        <w:rPr>
          <w:szCs w:val="28"/>
        </w:rPr>
        <w:t xml:space="preserve"> </w:t>
      </w:r>
      <w:r w:rsidRPr="00FD28BE">
        <w:rPr>
          <w:szCs w:val="28"/>
        </w:rPr>
        <w:t xml:space="preserve">№ </w:t>
      </w:r>
      <w:r w:rsidR="00FD28BE">
        <w:rPr>
          <w:szCs w:val="28"/>
        </w:rPr>
        <w:t>6-3</w:t>
      </w:r>
      <w:r w:rsidRPr="00351C65">
        <w:rPr>
          <w:szCs w:val="28"/>
        </w:rPr>
        <w:t>).</w:t>
      </w:r>
    </w:p>
    <w:p w:rsidR="00CE28D5" w:rsidRDefault="00CE28D5" w:rsidP="00B136C0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351C65">
        <w:rPr>
          <w:szCs w:val="28"/>
        </w:rPr>
        <w:t xml:space="preserve">Неклиновского района </w:t>
      </w:r>
      <w:r w:rsidR="006148A2" w:rsidRPr="006148A2">
        <w:rPr>
          <w:szCs w:val="28"/>
        </w:rPr>
        <w:t xml:space="preserve">при проведении </w:t>
      </w:r>
      <w:proofErr w:type="gramStart"/>
      <w:r w:rsidR="00D32391">
        <w:rPr>
          <w:bCs/>
          <w:szCs w:val="28"/>
        </w:rPr>
        <w:t xml:space="preserve">выборов </w:t>
      </w:r>
      <w:r w:rsidR="00D32391">
        <w:rPr>
          <w:szCs w:val="28"/>
        </w:rPr>
        <w:t>депутатов Собраний депутатов сельских поселений</w:t>
      </w:r>
      <w:proofErr w:type="gramEnd"/>
      <w:r w:rsidR="00D32391">
        <w:rPr>
          <w:szCs w:val="28"/>
        </w:rPr>
        <w:t xml:space="preserve"> Неклиновского района Ростовской области пятого созыва</w:t>
      </w:r>
      <w:r w:rsidR="00B136C0" w:rsidRPr="00B136C0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351C65">
        <w:rPr>
          <w:szCs w:val="28"/>
        </w:rPr>
        <w:t xml:space="preserve">Неклиновского района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 xml:space="preserve">м, уполномоченным представителям избирательных объединений рекомендуется накануне дня представления избирательных документов </w:t>
      </w:r>
      <w:r>
        <w:rPr>
          <w:szCs w:val="28"/>
        </w:rPr>
        <w:lastRenderedPageBreak/>
        <w:t>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CE28D5" w:rsidRDefault="00CE28D5" w:rsidP="00391C62">
      <w:pPr>
        <w:tabs>
          <w:tab w:val="left" w:pos="1276"/>
        </w:tabs>
        <w:ind w:firstLine="567"/>
        <w:jc w:val="both"/>
        <w:rPr>
          <w:b/>
          <w:sz w:val="28"/>
          <w:szCs w:val="28"/>
        </w:rPr>
      </w:pPr>
    </w:p>
    <w:p w:rsidR="00925E99" w:rsidRPr="00391C62" w:rsidRDefault="00CE28D5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szCs w:val="28"/>
        </w:rPr>
      </w:pPr>
      <w:r w:rsidRPr="00391C62">
        <w:rPr>
          <w:szCs w:val="28"/>
        </w:rPr>
        <w:t xml:space="preserve">Уполномоченный представитель избирательного объединения для </w:t>
      </w:r>
      <w:proofErr w:type="gramStart"/>
      <w:r w:rsidRPr="00391C62">
        <w:rPr>
          <w:szCs w:val="28"/>
        </w:rPr>
        <w:t>зав</w:t>
      </w:r>
      <w:r w:rsidR="00A704CA" w:rsidRPr="00391C62">
        <w:rPr>
          <w:szCs w:val="28"/>
        </w:rPr>
        <w:t>ерения списка</w:t>
      </w:r>
      <w:proofErr w:type="gramEnd"/>
      <w:r w:rsidR="00A704CA" w:rsidRPr="00391C62">
        <w:rPr>
          <w:szCs w:val="28"/>
        </w:rPr>
        <w:t xml:space="preserve"> кандидатов </w:t>
      </w:r>
      <w:r w:rsidR="009B5DD8" w:rsidRPr="00391C62">
        <w:rPr>
          <w:szCs w:val="28"/>
        </w:rPr>
        <w:t xml:space="preserve">в депутаты </w:t>
      </w:r>
      <w:r w:rsidR="00EE3CBB" w:rsidRPr="00391C62">
        <w:rPr>
          <w:szCs w:val="28"/>
        </w:rPr>
        <w:t xml:space="preserve">депутатов Собраний депутатов </w:t>
      </w:r>
      <w:r w:rsidR="00D32391">
        <w:rPr>
          <w:szCs w:val="28"/>
        </w:rPr>
        <w:t>сельских поселений Неклиновского района Ростовской области пятого созыва</w:t>
      </w:r>
      <w:r w:rsidR="009B5DD8" w:rsidRPr="00391C62">
        <w:rPr>
          <w:szCs w:val="28"/>
        </w:rPr>
        <w:t xml:space="preserve">, выдвинутых избирательным объединением </w:t>
      </w:r>
      <w:r w:rsidR="009B5DD8" w:rsidRPr="00391C62">
        <w:rPr>
          <w:szCs w:val="28"/>
        </w:rPr>
        <w:br/>
        <w:t xml:space="preserve">по одномандатным избирательным округам (далее – список кандидатов </w:t>
      </w:r>
      <w:r w:rsidR="00A704CA" w:rsidRPr="00391C62">
        <w:rPr>
          <w:szCs w:val="28"/>
        </w:rPr>
        <w:t>по одн</w:t>
      </w:r>
      <w:r w:rsidRPr="00391C62">
        <w:rPr>
          <w:szCs w:val="28"/>
        </w:rPr>
        <w:t>омандатным избирательным округам</w:t>
      </w:r>
      <w:r w:rsidR="009B5DD8" w:rsidRPr="00391C62">
        <w:rPr>
          <w:szCs w:val="28"/>
        </w:rPr>
        <w:t>)</w:t>
      </w:r>
      <w:r w:rsidRPr="00391C62">
        <w:rPr>
          <w:szCs w:val="28"/>
        </w:rPr>
        <w:t xml:space="preserve"> представляет</w:t>
      </w:r>
      <w:r w:rsidR="00925E99" w:rsidRPr="00391C62">
        <w:rPr>
          <w:szCs w:val="28"/>
        </w:rPr>
        <w:t xml:space="preserve"> в Комиссию документы согласно п</w:t>
      </w:r>
      <w:r w:rsidRPr="00391C62">
        <w:rPr>
          <w:szCs w:val="28"/>
        </w:rPr>
        <w:t>еречн</w:t>
      </w:r>
      <w:r w:rsidR="009D3954" w:rsidRPr="00391C62">
        <w:rPr>
          <w:szCs w:val="28"/>
        </w:rPr>
        <w:t>ям</w:t>
      </w:r>
      <w:r w:rsidRPr="00391C62">
        <w:rPr>
          <w:szCs w:val="28"/>
        </w:rPr>
        <w:t xml:space="preserve"> и формам, указанным в </w:t>
      </w:r>
      <w:hyperlink r:id="rId12" w:history="1">
        <w:r w:rsidRPr="00925E99">
          <w:t>пункте 1.1</w:t>
        </w:r>
      </w:hyperlink>
      <w:r w:rsidRPr="00391C62">
        <w:rPr>
          <w:szCs w:val="28"/>
        </w:rPr>
        <w:t xml:space="preserve"> настоящего Порядка.</w:t>
      </w:r>
    </w:p>
    <w:p w:rsidR="00B50F94" w:rsidRPr="00B50F94" w:rsidRDefault="00CE28D5" w:rsidP="00C6222E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C6222E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lastRenderedPageBreak/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заверении списка</w:t>
      </w:r>
      <w:proofErr w:type="gramEnd"/>
      <w:r w:rsidR="008A4E06"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 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391C62">
      <w:pPr>
        <w:pStyle w:val="af"/>
        <w:ind w:left="0" w:firstLine="709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>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391C62">
      <w:pPr>
        <w:pStyle w:val="af"/>
        <w:tabs>
          <w:tab w:val="left" w:pos="1276"/>
        </w:tabs>
        <w:ind w:left="432"/>
        <w:jc w:val="both"/>
        <w:rPr>
          <w:rFonts w:eastAsia="Calibri"/>
          <w:vanish/>
          <w:szCs w:val="28"/>
          <w:lang w:eastAsia="en-US"/>
        </w:rPr>
      </w:pPr>
    </w:p>
    <w:p w:rsidR="00CE28D5" w:rsidRPr="00391C62" w:rsidRDefault="00CE28D5" w:rsidP="00391C62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391C62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391C62">
        <w:rPr>
          <w:rFonts w:eastAsia="Calibri"/>
          <w:szCs w:val="28"/>
          <w:lang w:eastAsia="en-US"/>
        </w:rPr>
        <w:t xml:space="preserve"> </w:t>
      </w:r>
      <w:r w:rsidRPr="00391C62">
        <w:rPr>
          <w:rFonts w:eastAsia="Calibri"/>
          <w:szCs w:val="28"/>
          <w:lang w:eastAsia="en-US"/>
        </w:rPr>
        <w:t xml:space="preserve">в Комиссию документы согласно </w:t>
      </w:r>
      <w:r w:rsidR="009D3954" w:rsidRPr="00391C62">
        <w:rPr>
          <w:rFonts w:eastAsia="Calibri"/>
          <w:szCs w:val="28"/>
          <w:lang w:eastAsia="en-US"/>
        </w:rPr>
        <w:t xml:space="preserve">перечням </w:t>
      </w:r>
      <w:r w:rsidRPr="00391C62">
        <w:rPr>
          <w:rFonts w:eastAsia="Calibri"/>
          <w:szCs w:val="28"/>
          <w:lang w:eastAsia="en-US"/>
        </w:rPr>
        <w:t xml:space="preserve">и формам, указанным в </w:t>
      </w:r>
      <w:hyperlink r:id="rId13" w:history="1">
        <w:r w:rsidRPr="00391C62">
          <w:rPr>
            <w:rFonts w:eastAsia="Calibri"/>
          </w:rPr>
          <w:t>пункте 1.1</w:t>
        </w:r>
      </w:hyperlink>
      <w:r w:rsidRPr="00391C62"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391C62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391C62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lastRenderedPageBreak/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391C62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391C62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>о необходимом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proofErr w:type="gramEnd"/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</w:t>
      </w:r>
      <w:r w:rsidR="00391C62">
        <w:rPr>
          <w:rFonts w:eastAsia="Calibri"/>
          <w:szCs w:val="28"/>
          <w:lang w:eastAsia="en-US"/>
        </w:rPr>
        <w:tab/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8200A7" w:rsidRPr="00391C62" w:rsidRDefault="00391C62" w:rsidP="00391C6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4.2.</w:t>
      </w:r>
      <w:r>
        <w:rPr>
          <w:rFonts w:eastAsia="Calibri"/>
          <w:sz w:val="28"/>
          <w:szCs w:val="28"/>
          <w:lang w:eastAsia="en-US"/>
        </w:rPr>
        <w:tab/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  <w:r w:rsidR="008200A7" w:rsidRPr="00391C62">
        <w:rPr>
          <w:rFonts w:eastAsia="Calibri"/>
          <w:sz w:val="28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</w:t>
      </w:r>
      <w:r w:rsidR="00391C62">
        <w:rPr>
          <w:rFonts w:eastAsia="Calibri"/>
          <w:szCs w:val="28"/>
          <w:lang w:eastAsia="en-US"/>
        </w:rPr>
        <w:t>.3.</w:t>
      </w:r>
      <w:r w:rsidR="00391C62">
        <w:rPr>
          <w:rFonts w:eastAsia="Calibri"/>
          <w:szCs w:val="28"/>
          <w:lang w:eastAsia="en-US"/>
        </w:rPr>
        <w:tab/>
      </w:r>
      <w:proofErr w:type="gramStart"/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</w:t>
      </w:r>
      <w:r w:rsidR="00391C62">
        <w:rPr>
          <w:rFonts w:eastAsia="Calibri"/>
          <w:sz w:val="28"/>
          <w:szCs w:val="28"/>
          <w:lang w:eastAsia="en-US"/>
        </w:rPr>
        <w:tab/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>в котором перечисляются все принятые документы с указанием количества листов каждого из документов, проставляются дата 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>В случае представления кандидатом подписных листов 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lastRenderedPageBreak/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</w:t>
      </w:r>
      <w:r w:rsidR="00391C62">
        <w:rPr>
          <w:rFonts w:eastAsia="Calibri"/>
          <w:szCs w:val="28"/>
          <w:lang w:eastAsia="en-US"/>
        </w:rPr>
        <w:tab/>
      </w:r>
      <w:r w:rsidR="00BF0AB6" w:rsidRPr="002239A4">
        <w:rPr>
          <w:rFonts w:eastAsia="Calibri"/>
          <w:szCs w:val="28"/>
          <w:lang w:eastAsia="en-US"/>
        </w:rPr>
        <w:t>Подтверждение оформляется 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391C62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4.6.</w:t>
      </w:r>
      <w:r>
        <w:rPr>
          <w:rFonts w:eastAsia="Calibri"/>
          <w:szCs w:val="28"/>
          <w:lang w:eastAsia="en-US"/>
        </w:rPr>
        <w:tab/>
      </w:r>
      <w:proofErr w:type="gramStart"/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об извещении кандидата о выявленных нарушениях и недостатках 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391C62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4.7.</w:t>
      </w:r>
      <w:r>
        <w:rPr>
          <w:rFonts w:eastAsia="Calibri"/>
          <w:szCs w:val="28"/>
          <w:lang w:eastAsia="en-US"/>
        </w:rPr>
        <w:tab/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</w:t>
      </w:r>
      <w:r w:rsidR="004E6257">
        <w:rPr>
          <w:rFonts w:eastAsia="Calibri"/>
          <w:szCs w:val="28"/>
          <w:lang w:eastAsia="en-US"/>
        </w:rPr>
        <w:tab/>
      </w:r>
      <w:proofErr w:type="gramStart"/>
      <w:r w:rsidR="00CE28D5" w:rsidRPr="002239A4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391C62">
      <w:pPr>
        <w:pStyle w:val="af"/>
        <w:numPr>
          <w:ilvl w:val="0"/>
          <w:numId w:val="1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4E6257" w:rsidRDefault="004E6257" w:rsidP="004E6257">
      <w:pPr>
        <w:ind w:left="5529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      </w:t>
      </w:r>
      <w:r w:rsidR="001B2128" w:rsidRPr="004E6257">
        <w:rPr>
          <w:sz w:val="16"/>
          <w:szCs w:val="16"/>
        </w:rPr>
        <w:t>Приложение № 1</w:t>
      </w:r>
    </w:p>
    <w:p w:rsidR="00C1665B" w:rsidRPr="004E6257" w:rsidRDefault="001B2128" w:rsidP="004E6257">
      <w:pPr>
        <w:ind w:left="5529"/>
        <w:jc w:val="both"/>
        <w:rPr>
          <w:sz w:val="16"/>
          <w:szCs w:val="16"/>
        </w:rPr>
      </w:pPr>
      <w:r w:rsidRPr="004E6257">
        <w:rPr>
          <w:sz w:val="16"/>
          <w:szCs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 w:rsidRPr="004E6257">
        <w:rPr>
          <w:sz w:val="16"/>
          <w:szCs w:val="16"/>
        </w:rPr>
        <w:t xml:space="preserve">Неклиновского района </w:t>
      </w:r>
      <w:r w:rsidRPr="004E6257">
        <w:rPr>
          <w:sz w:val="16"/>
          <w:szCs w:val="16"/>
        </w:rPr>
        <w:t xml:space="preserve">при проведении </w:t>
      </w:r>
      <w:proofErr w:type="gramStart"/>
      <w:r w:rsidR="00D32391" w:rsidRPr="00D32391">
        <w:rPr>
          <w:bCs/>
          <w:sz w:val="16"/>
          <w:szCs w:val="16"/>
        </w:rPr>
        <w:t xml:space="preserve">выборов </w:t>
      </w:r>
      <w:r w:rsidR="00D32391" w:rsidRPr="00D32391">
        <w:rPr>
          <w:sz w:val="16"/>
          <w:szCs w:val="16"/>
        </w:rPr>
        <w:t>депутатов Собраний депутатов сельских поселений</w:t>
      </w:r>
      <w:proofErr w:type="gramEnd"/>
      <w:r w:rsidR="00D32391" w:rsidRPr="00D32391">
        <w:rPr>
          <w:sz w:val="16"/>
          <w:szCs w:val="16"/>
        </w:rPr>
        <w:t xml:space="preserve"> Неклиновского района Ростовской области пятого созыва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</w:t>
      </w:r>
      <w:proofErr w:type="gramStart"/>
      <w:r>
        <w:rPr>
          <w:b/>
          <w:bCs/>
        </w:rPr>
        <w:t>заверения списка</w:t>
      </w:r>
      <w:proofErr w:type="gramEnd"/>
      <w:r>
        <w:rPr>
          <w:b/>
          <w:bCs/>
        </w:rPr>
        <w:t xml:space="preserve">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4E6257" w:rsidRPr="004E6257">
        <w:rPr>
          <w:b/>
          <w:bCs/>
        </w:rPr>
        <w:t xml:space="preserve">Собраний депутатов </w:t>
      </w:r>
      <w:r w:rsidR="00D32391">
        <w:rPr>
          <w:b/>
          <w:bCs/>
        </w:rPr>
        <w:t>сельских поселений Неклиновского района Ростовской области пятого созыва</w:t>
      </w:r>
      <w:r w:rsidR="00CE28D5">
        <w:rPr>
          <w:b/>
          <w:bCs/>
          <w:szCs w:val="26"/>
        </w:rPr>
        <w:t xml:space="preserve">,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8B268C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 w:rsidR="008750E2">
        <w:t xml:space="preserve">получила </w:t>
      </w:r>
      <w:proofErr w:type="gramStart"/>
      <w:r w:rsidR="008750E2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C6222E" w:rsidRDefault="00C6222E" w:rsidP="00311038">
            <w:pPr>
              <w:keepLines/>
              <w:widowControl w:val="0"/>
              <w:ind w:left="142" w:right="57"/>
            </w:pPr>
          </w:p>
          <w:p w:rsidR="00C6222E" w:rsidRPr="00C1665B" w:rsidRDefault="00C6222E" w:rsidP="00311038">
            <w:pPr>
              <w:keepLines/>
              <w:widowControl w:val="0"/>
              <w:ind w:left="142" w:right="57"/>
            </w:pP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о создании избирательного объединения (представляется в случае, если </w:t>
            </w:r>
            <w:r w:rsidRPr="00C1665B">
              <w:rPr>
                <w:sz w:val="22"/>
                <w:szCs w:val="22"/>
              </w:rPr>
              <w:lastRenderedPageBreak/>
              <w:t>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4"/>
          <w:headerReference w:type="default" r:id="rId15"/>
          <w:headerReference w:type="first" r:id="rId16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C6222E">
      <w:pPr>
        <w:ind w:left="482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Pr="00C1665B" w:rsidRDefault="002A1C28" w:rsidP="00C6222E">
      <w:pPr>
        <w:ind w:left="4820"/>
        <w:jc w:val="both"/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proofErr w:type="gramStart"/>
      <w:r w:rsidR="00D32391" w:rsidRPr="00D32391">
        <w:rPr>
          <w:bCs/>
          <w:sz w:val="16"/>
          <w:szCs w:val="16"/>
        </w:rPr>
        <w:t xml:space="preserve">выборов </w:t>
      </w:r>
      <w:r w:rsidR="00D32391" w:rsidRPr="00D32391">
        <w:rPr>
          <w:sz w:val="16"/>
          <w:szCs w:val="16"/>
        </w:rPr>
        <w:t>депутатов Собраний депутатов сельских поселений</w:t>
      </w:r>
      <w:proofErr w:type="gramEnd"/>
      <w:r w:rsidR="00D32391" w:rsidRPr="00D32391">
        <w:rPr>
          <w:sz w:val="16"/>
          <w:szCs w:val="16"/>
        </w:rPr>
        <w:t xml:space="preserve"> Неклиновского района Ростовской области пятого созыва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E64445">
        <w:rPr>
          <w:b/>
        </w:rPr>
        <w:t>____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351C65">
        <w:rPr>
          <w:b/>
        </w:rPr>
        <w:t xml:space="preserve">Неклиновского района </w:t>
      </w:r>
      <w:r>
        <w:rPr>
          <w:b/>
        </w:rPr>
        <w:t xml:space="preserve">список </w:t>
      </w:r>
      <w:r w:rsidRPr="002A1C28">
        <w:rPr>
          <w:b/>
        </w:rPr>
        <w:t xml:space="preserve">кандидатов в депутаты </w:t>
      </w:r>
      <w:r w:rsidR="003F4492" w:rsidRPr="003F4492">
        <w:rPr>
          <w:b/>
        </w:rPr>
        <w:t xml:space="preserve">Собраний депутатов </w:t>
      </w:r>
      <w:r w:rsidR="00E64445">
        <w:rPr>
          <w:b/>
        </w:rPr>
        <w:t>сельских поселений Неклиновского района Ростовской области пятого созыва</w:t>
      </w:r>
      <w:r w:rsidR="00726B70">
        <w:rPr>
          <w:b/>
        </w:rPr>
        <w:t>, выдвинутого</w:t>
      </w:r>
      <w:r w:rsidRPr="002A1C28">
        <w:rPr>
          <w:b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Pr="00726B70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726B70" w:rsidP="00160EA2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="00122A4E" w:rsidRPr="002A1C28">
        <w:rPr>
          <w:b/>
        </w:rPr>
        <w:t xml:space="preserve"> </w:t>
      </w:r>
      <w:r w:rsidR="00122A4E">
        <w:rPr>
          <w:b/>
        </w:rPr>
        <w:t>и</w:t>
      </w:r>
      <w:r>
        <w:rPr>
          <w:b/>
        </w:rPr>
        <w:t>збирательному округу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 xml:space="preserve">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726B70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726B70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726B70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726B70" w:rsidRPr="0059550D" w:rsidTr="00726B70">
        <w:trPr>
          <w:cantSplit/>
          <w:trHeight w:val="64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70" w:rsidRPr="0059550D" w:rsidRDefault="00726B7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70" w:rsidRPr="0059550D" w:rsidRDefault="00726B70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70" w:rsidRPr="0059550D" w:rsidRDefault="00726B70" w:rsidP="00EC7F9D">
            <w:pPr>
              <w:keepLines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 w:rsidR="00726B70">
        <w:t>_</w:t>
      </w:r>
      <w:r>
        <w:t>_</w:t>
      </w:r>
      <w:r w:rsidR="00FD1056">
        <w:t>»</w:t>
      </w:r>
      <w:r>
        <w:t xml:space="preserve"> _____ 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3F4492" w:rsidP="003F4492">
      <w:pPr>
        <w:ind w:left="482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            </w:t>
      </w:r>
      <w:r w:rsidR="00BD6DE7">
        <w:rPr>
          <w:sz w:val="16"/>
          <w:szCs w:val="16"/>
        </w:rPr>
        <w:t>Приложение № 3</w:t>
      </w:r>
    </w:p>
    <w:p w:rsidR="00BD6DE7" w:rsidRPr="00C1665B" w:rsidRDefault="00BD6DE7" w:rsidP="003F4492">
      <w:pPr>
        <w:ind w:left="4820"/>
        <w:jc w:val="both"/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proofErr w:type="gramStart"/>
      <w:r w:rsidR="00E64445" w:rsidRPr="00E64445">
        <w:rPr>
          <w:bCs/>
          <w:sz w:val="16"/>
          <w:szCs w:val="16"/>
        </w:rPr>
        <w:t xml:space="preserve">выборов </w:t>
      </w:r>
      <w:r w:rsidR="00E64445" w:rsidRPr="00E64445">
        <w:rPr>
          <w:sz w:val="16"/>
          <w:szCs w:val="16"/>
        </w:rPr>
        <w:t>депутатов Собраний депутатов сельских поселений</w:t>
      </w:r>
      <w:proofErr w:type="gramEnd"/>
      <w:r w:rsidR="00E64445" w:rsidRPr="00E64445">
        <w:rPr>
          <w:sz w:val="16"/>
          <w:szCs w:val="16"/>
        </w:rPr>
        <w:t xml:space="preserve"> Неклиновского района Ростовской области пятого созыва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3F4492" w:rsidRPr="003F4492">
        <w:rPr>
          <w:b/>
        </w:rPr>
        <w:t xml:space="preserve">депутатов Собраний депутатов </w:t>
      </w:r>
      <w:r w:rsidR="00E64445">
        <w:rPr>
          <w:b/>
        </w:rPr>
        <w:t>сельских поселений Неклиновского района ростовской области пятого созыва</w:t>
      </w:r>
    </w:p>
    <w:p w:rsidR="00160EA2" w:rsidRDefault="004C19FF" w:rsidP="004F2E82">
      <w:pPr>
        <w:spacing w:line="360" w:lineRule="auto"/>
        <w:jc w:val="center"/>
        <w:rPr>
          <w:b/>
          <w:bCs/>
        </w:rPr>
      </w:pPr>
      <w:r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 xml:space="preserve">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3F4492" w:rsidP="003F4492">
      <w:pPr>
        <w:ind w:left="482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           </w:t>
      </w:r>
      <w:r w:rsidR="00E85D73">
        <w:rPr>
          <w:sz w:val="16"/>
          <w:szCs w:val="16"/>
        </w:rPr>
        <w:t>Приложение № 4</w:t>
      </w:r>
    </w:p>
    <w:p w:rsidR="00E85D73" w:rsidRPr="00C1665B" w:rsidRDefault="00E85D73" w:rsidP="00E64445">
      <w:pPr>
        <w:ind w:left="4820"/>
        <w:jc w:val="both"/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proofErr w:type="gramStart"/>
      <w:r w:rsidR="00E64445" w:rsidRPr="00E64445">
        <w:rPr>
          <w:bCs/>
          <w:sz w:val="16"/>
          <w:szCs w:val="16"/>
        </w:rPr>
        <w:t xml:space="preserve">выборов </w:t>
      </w:r>
      <w:r w:rsidR="00E64445" w:rsidRPr="00E64445">
        <w:rPr>
          <w:sz w:val="16"/>
          <w:szCs w:val="16"/>
        </w:rPr>
        <w:t>депутатов Собраний депутатов сельских поселений</w:t>
      </w:r>
      <w:proofErr w:type="gramEnd"/>
      <w:r w:rsidR="00E64445" w:rsidRPr="00E64445">
        <w:rPr>
          <w:sz w:val="16"/>
          <w:szCs w:val="16"/>
        </w:rPr>
        <w:t xml:space="preserve"> Неклиновского района Ростовской области пятого созыва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3F4492" w:rsidRPr="003F4492">
        <w:rPr>
          <w:b/>
        </w:rPr>
        <w:t xml:space="preserve">Собраний депутатов </w:t>
      </w:r>
      <w:r w:rsidR="00E64445">
        <w:rPr>
          <w:b/>
        </w:rPr>
        <w:t>___________________</w:t>
      </w:r>
      <w:r w:rsidR="003F4492" w:rsidRPr="003F4492">
        <w:rPr>
          <w:b/>
        </w:rPr>
        <w:t xml:space="preserve"> сельского поселения </w:t>
      </w:r>
      <w:r w:rsidR="00E64445">
        <w:rPr>
          <w:b/>
        </w:rPr>
        <w:t>Неклиновского района Ростовской области пятого</w:t>
      </w:r>
      <w:r w:rsidR="003F4492" w:rsidRPr="003F4492">
        <w:rPr>
          <w:b/>
        </w:rPr>
        <w:t xml:space="preserve"> созыва по </w:t>
      </w:r>
      <w:r w:rsidR="00E64445">
        <w:rPr>
          <w:b/>
        </w:rPr>
        <w:t>_________________</w:t>
      </w:r>
      <w:r w:rsidR="003F4492" w:rsidRPr="003F4492">
        <w:rPr>
          <w:b/>
        </w:rPr>
        <w:t xml:space="preserve"> одномандатному избирательному округу № </w:t>
      </w:r>
      <w:r w:rsidR="00E64445">
        <w:rPr>
          <w:b/>
        </w:rPr>
        <w:t>___</w:t>
      </w:r>
      <w:r w:rsidR="003F4492" w:rsidRPr="003F4492">
        <w:rPr>
          <w:b/>
        </w:rPr>
        <w:t xml:space="preserve">, </w:t>
      </w:r>
      <w:r>
        <w:rPr>
          <w:b/>
        </w:rPr>
        <w:t>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 xml:space="preserve">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lastRenderedPageBreak/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="00470ABC" w:rsidRPr="00470ABC">
        <w:rPr>
          <w:sz w:val="20"/>
          <w:szCs w:val="22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2715E" w:rsidRDefault="0012715E" w:rsidP="00E1468F">
      <w:pPr>
        <w:ind w:left="4820"/>
        <w:jc w:val="both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proofErr w:type="gramStart"/>
      <w:r w:rsidR="00E64445" w:rsidRPr="00E64445">
        <w:rPr>
          <w:bCs/>
          <w:sz w:val="16"/>
          <w:szCs w:val="16"/>
        </w:rPr>
        <w:t xml:space="preserve">выборов </w:t>
      </w:r>
      <w:r w:rsidR="00E64445" w:rsidRPr="00E64445">
        <w:rPr>
          <w:sz w:val="16"/>
          <w:szCs w:val="16"/>
        </w:rPr>
        <w:t>депутатов Собраний депутатов сельских поселений</w:t>
      </w:r>
      <w:proofErr w:type="gramEnd"/>
      <w:r w:rsidR="00E64445" w:rsidRPr="00E64445">
        <w:rPr>
          <w:sz w:val="16"/>
          <w:szCs w:val="16"/>
        </w:rPr>
        <w:t xml:space="preserve"> Неклиновского района Ростовской области пятого созыва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E64445" w:rsidRDefault="00E64445" w:rsidP="00E64445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E64445" w:rsidRDefault="00E64445" w:rsidP="00E64445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Pr="003F4492">
        <w:rPr>
          <w:b/>
        </w:rPr>
        <w:t xml:space="preserve">Собраний депутатов </w:t>
      </w:r>
      <w:r>
        <w:rPr>
          <w:b/>
        </w:rPr>
        <w:t>___________________</w:t>
      </w:r>
      <w:r w:rsidRPr="003F4492">
        <w:rPr>
          <w:b/>
        </w:rPr>
        <w:t xml:space="preserve"> сельского поселения </w:t>
      </w:r>
      <w:r>
        <w:rPr>
          <w:b/>
        </w:rPr>
        <w:t>Неклиновского района Ростовской области пятого</w:t>
      </w:r>
      <w:r w:rsidRPr="003F4492">
        <w:rPr>
          <w:b/>
        </w:rPr>
        <w:t xml:space="preserve"> созыва по </w:t>
      </w:r>
      <w:r>
        <w:rPr>
          <w:b/>
        </w:rPr>
        <w:t>_________________</w:t>
      </w:r>
      <w:r w:rsidRPr="003F4492">
        <w:rPr>
          <w:b/>
        </w:rPr>
        <w:t xml:space="preserve"> одномандатному избирательному округу № </w:t>
      </w:r>
      <w:r>
        <w:rPr>
          <w:b/>
        </w:rPr>
        <w:t>___</w:t>
      </w:r>
      <w:r w:rsidRPr="003F4492">
        <w:rPr>
          <w:b/>
        </w:rPr>
        <w:t xml:space="preserve">, </w:t>
      </w:r>
      <w:r>
        <w:rPr>
          <w:b/>
        </w:rPr>
        <w:t>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 xml:space="preserve">в порядке самовыдвижения 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 xml:space="preserve">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470ABC">
        <w:rPr>
          <w:sz w:val="20"/>
          <w:szCs w:val="22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E64445" w:rsidRDefault="00BF0AB6" w:rsidP="00E64445">
      <w:pPr>
        <w:ind w:left="4820"/>
        <w:jc w:val="both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proofErr w:type="gramStart"/>
      <w:r w:rsidR="00E64445" w:rsidRPr="00E64445">
        <w:rPr>
          <w:bCs/>
          <w:sz w:val="16"/>
          <w:szCs w:val="16"/>
        </w:rPr>
        <w:t xml:space="preserve">выборов </w:t>
      </w:r>
      <w:r w:rsidR="00E64445" w:rsidRPr="00E64445">
        <w:rPr>
          <w:sz w:val="16"/>
          <w:szCs w:val="16"/>
        </w:rPr>
        <w:t>депутатов Собраний депутатов сельских поселений</w:t>
      </w:r>
      <w:proofErr w:type="gramEnd"/>
      <w:r w:rsidR="00E64445" w:rsidRPr="00E64445">
        <w:rPr>
          <w:sz w:val="16"/>
          <w:szCs w:val="16"/>
        </w:rPr>
        <w:t xml:space="preserve"> Неклиновского района Ростовской области пятого созыва</w:t>
      </w:r>
    </w:p>
    <w:p w:rsidR="008E4589" w:rsidRDefault="008E4589" w:rsidP="00E1468F">
      <w:pPr>
        <w:ind w:left="4820"/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E4589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E1468F" w:rsidRPr="00E1468F">
        <w:rPr>
          <w:b/>
        </w:rPr>
        <w:t xml:space="preserve">депутатов Собраний депутатов </w:t>
      </w:r>
      <w:r w:rsidR="00E64445">
        <w:rPr>
          <w:b/>
        </w:rPr>
        <w:t>________________</w:t>
      </w:r>
      <w:r w:rsidR="00E1468F" w:rsidRPr="00E1468F">
        <w:rPr>
          <w:b/>
        </w:rPr>
        <w:t xml:space="preserve"> сельского поселения </w:t>
      </w:r>
      <w:r w:rsidR="00E64445">
        <w:rPr>
          <w:b/>
        </w:rPr>
        <w:t>Неклиновского района Ростовской области пятого</w:t>
      </w:r>
      <w:r w:rsidR="00E1468F" w:rsidRPr="00E1468F">
        <w:rPr>
          <w:b/>
        </w:rPr>
        <w:t xml:space="preserve"> созыва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>а также о предельном 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выдвинутого по </w:t>
      </w:r>
      <w:r w:rsidR="00E64445">
        <w:rPr>
          <w:b/>
          <w:bCs/>
          <w:szCs w:val="26"/>
        </w:rPr>
        <w:t>____________________</w:t>
      </w:r>
      <w:r w:rsidR="00E1468F" w:rsidRPr="00E1468F">
        <w:rPr>
          <w:b/>
          <w:bCs/>
          <w:szCs w:val="26"/>
        </w:rPr>
        <w:t xml:space="preserve"> одномандатному избирательному округу № </w:t>
      </w:r>
      <w:r w:rsidR="00E64445">
        <w:rPr>
          <w:b/>
          <w:bCs/>
          <w:szCs w:val="26"/>
        </w:rPr>
        <w:t>_</w:t>
      </w:r>
      <w:r w:rsidR="00E1468F">
        <w:rPr>
          <w:b/>
          <w:bCs/>
          <w:szCs w:val="26"/>
        </w:rPr>
        <w:t xml:space="preserve">,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351C65">
        <w:t xml:space="preserve">Неклиновского района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C20" w:rsidRDefault="00940C20" w:rsidP="00CE28D5">
      <w:r>
        <w:separator/>
      </w:r>
    </w:p>
  </w:endnote>
  <w:endnote w:type="continuationSeparator" w:id="0">
    <w:p w:rsidR="00940C20" w:rsidRDefault="00940C20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C20" w:rsidRDefault="00940C20" w:rsidP="00CE28D5">
      <w:r>
        <w:separator/>
      </w:r>
    </w:p>
  </w:footnote>
  <w:footnote w:type="continuationSeparator" w:id="0">
    <w:p w:rsidR="00940C20" w:rsidRDefault="00940C20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91" w:rsidRDefault="00931E1A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D32391" w:rsidRDefault="00D32391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931E1A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91" w:rsidRDefault="00D3239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91" w:rsidRDefault="00D32391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931E1A">
      <w:rPr>
        <w:noProof/>
      </w:rPr>
      <w:t>2</w:t>
    </w:r>
    <w:r>
      <w:rPr>
        <w:noProof/>
      </w:rPr>
      <w:fldChar w:fldCharType="end"/>
    </w:r>
  </w:p>
  <w:p w:rsidR="00D32391" w:rsidRDefault="00D32391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91" w:rsidRDefault="00D3239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5A964A3"/>
    <w:multiLevelType w:val="multilevel"/>
    <w:tmpl w:val="9A1827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3A2430EA"/>
    <w:multiLevelType w:val="multilevel"/>
    <w:tmpl w:val="9A182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6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5"/>
  </w:num>
  <w:num w:numId="10">
    <w:abstractNumId w:val="10"/>
  </w:num>
  <w:num w:numId="11">
    <w:abstractNumId w:val="12"/>
  </w:num>
  <w:num w:numId="12">
    <w:abstractNumId w:val="14"/>
  </w:num>
  <w:num w:numId="13">
    <w:abstractNumId w:val="11"/>
  </w:num>
  <w:num w:numId="14">
    <w:abstractNumId w:val="1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8D5"/>
    <w:rsid w:val="0001142C"/>
    <w:rsid w:val="00013A68"/>
    <w:rsid w:val="0001641F"/>
    <w:rsid w:val="0002030C"/>
    <w:rsid w:val="000311C5"/>
    <w:rsid w:val="00034FDC"/>
    <w:rsid w:val="00036B57"/>
    <w:rsid w:val="0004307C"/>
    <w:rsid w:val="00054E53"/>
    <w:rsid w:val="00067F06"/>
    <w:rsid w:val="0007439E"/>
    <w:rsid w:val="00075CAE"/>
    <w:rsid w:val="00080157"/>
    <w:rsid w:val="0008274A"/>
    <w:rsid w:val="000839BC"/>
    <w:rsid w:val="0009396D"/>
    <w:rsid w:val="00096EE8"/>
    <w:rsid w:val="000C20E3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3674"/>
    <w:rsid w:val="00146891"/>
    <w:rsid w:val="00147451"/>
    <w:rsid w:val="001514DF"/>
    <w:rsid w:val="001535B6"/>
    <w:rsid w:val="00154058"/>
    <w:rsid w:val="00160EA2"/>
    <w:rsid w:val="001619AF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1F1F92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5DC0"/>
    <w:rsid w:val="00266F04"/>
    <w:rsid w:val="00283042"/>
    <w:rsid w:val="00285FD1"/>
    <w:rsid w:val="00290067"/>
    <w:rsid w:val="002A1C28"/>
    <w:rsid w:val="002A3B72"/>
    <w:rsid w:val="002A649B"/>
    <w:rsid w:val="002B79A0"/>
    <w:rsid w:val="002C310F"/>
    <w:rsid w:val="002D0A63"/>
    <w:rsid w:val="002D1AF7"/>
    <w:rsid w:val="002D2BDD"/>
    <w:rsid w:val="002F1671"/>
    <w:rsid w:val="003036C9"/>
    <w:rsid w:val="00311038"/>
    <w:rsid w:val="00327E24"/>
    <w:rsid w:val="00336F8A"/>
    <w:rsid w:val="00351C65"/>
    <w:rsid w:val="003629E9"/>
    <w:rsid w:val="00374DBA"/>
    <w:rsid w:val="003878F6"/>
    <w:rsid w:val="00391C62"/>
    <w:rsid w:val="003956C6"/>
    <w:rsid w:val="00396EF8"/>
    <w:rsid w:val="003A34E6"/>
    <w:rsid w:val="003C154E"/>
    <w:rsid w:val="003E6162"/>
    <w:rsid w:val="003E7DC6"/>
    <w:rsid w:val="003F448B"/>
    <w:rsid w:val="003F4492"/>
    <w:rsid w:val="004230EC"/>
    <w:rsid w:val="00432FF6"/>
    <w:rsid w:val="004456D6"/>
    <w:rsid w:val="00452B16"/>
    <w:rsid w:val="00454F0C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0A60"/>
    <w:rsid w:val="004D6B4F"/>
    <w:rsid w:val="004E6257"/>
    <w:rsid w:val="004E7F58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96A2E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26B70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84D10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40B0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31E1A"/>
    <w:rsid w:val="009377B9"/>
    <w:rsid w:val="00940C20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E3988"/>
    <w:rsid w:val="00A0454D"/>
    <w:rsid w:val="00A04AEC"/>
    <w:rsid w:val="00A20472"/>
    <w:rsid w:val="00A239B3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0771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36C0"/>
    <w:rsid w:val="00B228EC"/>
    <w:rsid w:val="00B50F94"/>
    <w:rsid w:val="00B52AFA"/>
    <w:rsid w:val="00B667DC"/>
    <w:rsid w:val="00B72D9A"/>
    <w:rsid w:val="00B73CDB"/>
    <w:rsid w:val="00B77230"/>
    <w:rsid w:val="00B83A84"/>
    <w:rsid w:val="00B83B6E"/>
    <w:rsid w:val="00B9105A"/>
    <w:rsid w:val="00B9135A"/>
    <w:rsid w:val="00B9268C"/>
    <w:rsid w:val="00B94099"/>
    <w:rsid w:val="00BA24AA"/>
    <w:rsid w:val="00BA452F"/>
    <w:rsid w:val="00BB5236"/>
    <w:rsid w:val="00BC4587"/>
    <w:rsid w:val="00BD278D"/>
    <w:rsid w:val="00BD6DE7"/>
    <w:rsid w:val="00BF0AB6"/>
    <w:rsid w:val="00BF4C10"/>
    <w:rsid w:val="00C1665B"/>
    <w:rsid w:val="00C20165"/>
    <w:rsid w:val="00C319A9"/>
    <w:rsid w:val="00C3295B"/>
    <w:rsid w:val="00C359DB"/>
    <w:rsid w:val="00C43A80"/>
    <w:rsid w:val="00C545C2"/>
    <w:rsid w:val="00C57DBF"/>
    <w:rsid w:val="00C6222E"/>
    <w:rsid w:val="00C6229C"/>
    <w:rsid w:val="00C7147E"/>
    <w:rsid w:val="00C752FA"/>
    <w:rsid w:val="00C76E11"/>
    <w:rsid w:val="00C876B6"/>
    <w:rsid w:val="00C971B9"/>
    <w:rsid w:val="00CA2400"/>
    <w:rsid w:val="00CB2F94"/>
    <w:rsid w:val="00CB7216"/>
    <w:rsid w:val="00CC4917"/>
    <w:rsid w:val="00CE1AA1"/>
    <w:rsid w:val="00CE28D5"/>
    <w:rsid w:val="00CE5541"/>
    <w:rsid w:val="00CF18FD"/>
    <w:rsid w:val="00CF676B"/>
    <w:rsid w:val="00D3230D"/>
    <w:rsid w:val="00D32391"/>
    <w:rsid w:val="00D63F26"/>
    <w:rsid w:val="00D80E83"/>
    <w:rsid w:val="00D80F5E"/>
    <w:rsid w:val="00D85C41"/>
    <w:rsid w:val="00D901E7"/>
    <w:rsid w:val="00D93D1F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D4E54"/>
    <w:rsid w:val="00E03558"/>
    <w:rsid w:val="00E1468F"/>
    <w:rsid w:val="00E1534C"/>
    <w:rsid w:val="00E323E1"/>
    <w:rsid w:val="00E34826"/>
    <w:rsid w:val="00E40041"/>
    <w:rsid w:val="00E47F95"/>
    <w:rsid w:val="00E50DD8"/>
    <w:rsid w:val="00E61587"/>
    <w:rsid w:val="00E63119"/>
    <w:rsid w:val="00E64445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E3CBB"/>
    <w:rsid w:val="00EF1F23"/>
    <w:rsid w:val="00F04DA0"/>
    <w:rsid w:val="00F250A5"/>
    <w:rsid w:val="00F2703F"/>
    <w:rsid w:val="00F36CF5"/>
    <w:rsid w:val="00F41667"/>
    <w:rsid w:val="00F462AF"/>
    <w:rsid w:val="00F504A4"/>
    <w:rsid w:val="00F548B3"/>
    <w:rsid w:val="00F60621"/>
    <w:rsid w:val="00F60902"/>
    <w:rsid w:val="00F86BA7"/>
    <w:rsid w:val="00F9149F"/>
    <w:rsid w:val="00FA3BCF"/>
    <w:rsid w:val="00FD0711"/>
    <w:rsid w:val="00FD1056"/>
    <w:rsid w:val="00FD28BE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C7A95BFC1592159C99B29B6BAF42033EA5DDC6398D4A35E58A18B3CAE2D2CDD01230E628F12AAF8g1E7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BD85B2D8B50FC5B932A654FB5FFDD90DD5C9266AC272F125D10FB5F1B91D9CB72AC54621E5C48B874s8Q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4405A-CD9C-4A6D-8727-A280738E1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17</Pages>
  <Words>4844</Words>
  <Characters>27613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132</cp:revision>
  <cp:lastPrinted>2019-07-08T06:30:00Z</cp:lastPrinted>
  <dcterms:created xsi:type="dcterms:W3CDTF">2017-08-25T05:42:00Z</dcterms:created>
  <dcterms:modified xsi:type="dcterms:W3CDTF">2021-06-28T14:25:00Z</dcterms:modified>
</cp:coreProperties>
</file>